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27FB6">
      <w:pPr>
        <w:ind w:firstLine="720"/>
        <w:rPr>
          <w:rFonts w:ascii="Arial" w:hAnsi="Arial" w:cs="Arial"/>
          <w:sz w:val="22"/>
          <w:szCs w:val="20"/>
        </w:rPr>
      </w:pPr>
      <w:bookmarkStart w:id="0" w:name="_GoBack"/>
      <w:bookmarkEnd w:id="0"/>
      <w:r>
        <w:rPr>
          <w:sz w:val="22"/>
        </w:rPr>
        <w:t xml:space="preserve">  </w:t>
      </w:r>
      <w:r>
        <w:rPr>
          <w:noProof/>
          <w:sz w:val="22"/>
        </w:rPr>
        <w:drawing>
          <wp:anchor distT="0" distB="0" distL="114300" distR="114300" simplePos="0" relativeHeight="251657216" behindDoc="0" locked="0" layoutInCell="1" allowOverlap="1">
            <wp:simplePos x="0" y="0"/>
            <wp:positionH relativeFrom="column">
              <wp:posOffset>2019300</wp:posOffset>
            </wp:positionH>
            <wp:positionV relativeFrom="paragraph">
              <wp:posOffset>114300</wp:posOffset>
            </wp:positionV>
            <wp:extent cx="583565" cy="6858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rPr>
        <w:drawing>
          <wp:anchor distT="0" distB="0" distL="114300" distR="114300" simplePos="0" relativeHeight="251656192" behindDoc="0" locked="0" layoutInCell="1" allowOverlap="1">
            <wp:simplePos x="0" y="0"/>
            <wp:positionH relativeFrom="column">
              <wp:posOffset>-474980</wp:posOffset>
            </wp:positionH>
            <wp:positionV relativeFrom="paragraph">
              <wp:posOffset>114300</wp:posOffset>
            </wp:positionV>
            <wp:extent cx="501650" cy="685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2"/>
          <w:szCs w:val="20"/>
        </w:rPr>
        <w:t xml:space="preserve"> </w:t>
      </w:r>
    </w:p>
    <w:p w:rsidR="00000000" w:rsidRDefault="00F27FB6">
      <w:pPr>
        <w:rPr>
          <w:sz w:val="22"/>
        </w:rPr>
      </w:pPr>
      <w:r>
        <w:rPr>
          <w:sz w:val="22"/>
        </w:rPr>
        <w:t xml:space="preserve">   REPUBLIKA HRVATSKA</w:t>
      </w:r>
    </w:p>
    <w:p w:rsidR="00000000" w:rsidRDefault="00F27FB6">
      <w:pPr>
        <w:rPr>
          <w:sz w:val="22"/>
        </w:rPr>
      </w:pPr>
      <w:r>
        <w:rPr>
          <w:sz w:val="22"/>
        </w:rPr>
        <w:t xml:space="preserve">  MEĐIMURSKA ŽUPANIJA          </w:t>
      </w:r>
    </w:p>
    <w:p w:rsidR="00000000" w:rsidRDefault="00F27FB6">
      <w:pPr>
        <w:rPr>
          <w:sz w:val="22"/>
        </w:rPr>
      </w:pPr>
      <w:r>
        <w:rPr>
          <w:sz w:val="22"/>
        </w:rPr>
        <w:t xml:space="preserve">     OPĆINA  DEKANOVEC </w:t>
      </w:r>
    </w:p>
    <w:p w:rsidR="00000000" w:rsidRDefault="00F27FB6">
      <w:pPr>
        <w:rPr>
          <w:sz w:val="22"/>
        </w:rPr>
      </w:pPr>
      <w:r>
        <w:rPr>
          <w:sz w:val="22"/>
        </w:rPr>
        <w:t xml:space="preserve">      OPĆINSKI NAČELNIK</w:t>
      </w:r>
    </w:p>
    <w:p w:rsidR="00000000" w:rsidRDefault="00F27FB6">
      <w:pPr>
        <w:rPr>
          <w:sz w:val="22"/>
        </w:rPr>
      </w:pPr>
      <w:r>
        <w:rPr>
          <w:sz w:val="22"/>
        </w:rPr>
        <w:t xml:space="preserve">             </w:t>
      </w:r>
    </w:p>
    <w:p w:rsidR="00000000" w:rsidRDefault="00F27FB6">
      <w:pPr>
        <w:rPr>
          <w:b/>
          <w:bCs/>
          <w:sz w:val="22"/>
          <w:szCs w:val="22"/>
        </w:rPr>
      </w:pPr>
    </w:p>
    <w:p w:rsidR="00000000" w:rsidRDefault="00F27FB6">
      <w:pPr>
        <w:rPr>
          <w:color w:val="000000"/>
          <w:sz w:val="22"/>
        </w:rPr>
      </w:pPr>
      <w:r>
        <w:rPr>
          <w:color w:val="000000"/>
          <w:sz w:val="22"/>
        </w:rPr>
        <w:t>Na temelju čl. 13. st.8. Zakona o zaštiti od požara (Narodne novine 92/10) i članka 43. Statuta Općine Dekanovec (Službeni glasnik Me</w:t>
      </w:r>
      <w:r>
        <w:rPr>
          <w:color w:val="000000"/>
          <w:sz w:val="22"/>
        </w:rPr>
        <w:t xml:space="preserve">đimurske županije 06/13) općinski načelnik Općine Dekanovec dana 27.02.2017. donio je </w:t>
      </w:r>
    </w:p>
    <w:p w:rsidR="00000000" w:rsidRDefault="00F27FB6">
      <w:pPr>
        <w:rPr>
          <w:color w:val="000000"/>
          <w:sz w:val="22"/>
        </w:rPr>
      </w:pPr>
    </w:p>
    <w:p w:rsidR="00000000" w:rsidRDefault="00F27FB6">
      <w:pPr>
        <w:jc w:val="center"/>
        <w:rPr>
          <w:b/>
          <w:bCs/>
          <w:color w:val="000000"/>
          <w:sz w:val="22"/>
        </w:rPr>
      </w:pPr>
      <w:r>
        <w:rPr>
          <w:b/>
          <w:bCs/>
          <w:color w:val="000000"/>
          <w:sz w:val="22"/>
        </w:rPr>
        <w:t>I Z V J E Š Ć E</w:t>
      </w:r>
    </w:p>
    <w:p w:rsidR="00000000" w:rsidRDefault="00F27FB6">
      <w:pPr>
        <w:jc w:val="center"/>
        <w:rPr>
          <w:b/>
          <w:bCs/>
          <w:color w:val="000000"/>
          <w:sz w:val="22"/>
        </w:rPr>
      </w:pPr>
      <w:r>
        <w:rPr>
          <w:b/>
          <w:bCs/>
          <w:color w:val="000000"/>
          <w:sz w:val="22"/>
        </w:rPr>
        <w:t xml:space="preserve"> o stanju zaštite od požara  na području Općine Dekanovec u 2016. godini</w:t>
      </w:r>
      <w:r>
        <w:rPr>
          <w:b/>
          <w:bCs/>
          <w:color w:val="000000"/>
          <w:sz w:val="22"/>
        </w:rPr>
        <w:tab/>
      </w:r>
    </w:p>
    <w:p w:rsidR="00000000" w:rsidRDefault="00F27FB6">
      <w:pPr>
        <w:jc w:val="center"/>
        <w:rPr>
          <w:b/>
          <w:bCs/>
          <w:color w:val="000000"/>
          <w:sz w:val="22"/>
        </w:rPr>
      </w:pPr>
    </w:p>
    <w:p w:rsidR="00000000" w:rsidRDefault="00F27FB6">
      <w:pPr>
        <w:jc w:val="both"/>
        <w:rPr>
          <w:color w:val="000000"/>
          <w:sz w:val="22"/>
        </w:rPr>
      </w:pPr>
      <w:r>
        <w:rPr>
          <w:color w:val="000000"/>
          <w:sz w:val="22"/>
        </w:rPr>
        <w:tab/>
        <w:t xml:space="preserve">Protupožarna zaštita temeljem Ustava RH (NN 41/2001, čl. 134.) predana je u </w:t>
      </w:r>
      <w:r>
        <w:rPr>
          <w:color w:val="000000"/>
          <w:sz w:val="22"/>
        </w:rPr>
        <w:t>nadležnost jedinica lokalne samouprave. Jedinice lokalne i područne samouprave organiziraju zaštitu od požara na svom području kao javnu službu te skrbe o stanju zaštite od požara sukladno odredbama Zakona o zaštiti od požara (NN 92/10, čl.19.), općim akti</w:t>
      </w:r>
      <w:r>
        <w:rPr>
          <w:color w:val="000000"/>
          <w:sz w:val="22"/>
        </w:rPr>
        <w:t>ma i drugim odlukama, kao i priznatim pravilima tehničke prakse. Odgovorne osobe za provođenje zaštite od požara na svom području jesu gradonačelnici, odnosno načelnici.  Obveza je jedinice lokalne samouprave da jednom godišnje razmatraju izvješće o stanju</w:t>
      </w:r>
      <w:r>
        <w:rPr>
          <w:color w:val="000000"/>
          <w:sz w:val="22"/>
        </w:rPr>
        <w:t xml:space="preserve"> zaštite od požara i usklade svoje Procjene i Planove zaštite od požara. </w:t>
      </w:r>
    </w:p>
    <w:p w:rsidR="00000000" w:rsidRDefault="00F27FB6">
      <w:pPr>
        <w:jc w:val="both"/>
        <w:rPr>
          <w:color w:val="000000"/>
          <w:sz w:val="22"/>
        </w:rPr>
      </w:pPr>
      <w:r>
        <w:rPr>
          <w:color w:val="000000"/>
          <w:sz w:val="22"/>
        </w:rPr>
        <w:tab/>
        <w:t>Općinsko vijeće Općine Dekanovec donijelo je i usvojilo Procjenu i Plan ugroženosti od požara i tehnoloških eksplozija za područje Općine Dekanovec (Službeni glasnik Međimurske župa</w:t>
      </w:r>
      <w:r>
        <w:rPr>
          <w:color w:val="000000"/>
          <w:sz w:val="22"/>
        </w:rPr>
        <w:t>nije 1/12). Općinsko je vijeće na svojoj 17. sjednici održanoj 07.09.2016. godine donijelo</w:t>
      </w:r>
      <w:r>
        <w:rPr>
          <w:rFonts w:ascii="Garamond" w:hAnsi="Garamond"/>
          <w:color w:val="000000"/>
          <w:sz w:val="22"/>
        </w:rPr>
        <w:t xml:space="preserve"> </w:t>
      </w:r>
      <w:r>
        <w:rPr>
          <w:color w:val="000000"/>
          <w:sz w:val="22"/>
          <w:lang w:val="en-US"/>
        </w:rPr>
        <w:t>Odluku</w:t>
      </w:r>
      <w:r>
        <w:rPr>
          <w:color w:val="000000"/>
          <w:sz w:val="22"/>
        </w:rPr>
        <w:t xml:space="preserve"> o usklađenju Plana zaštite od požara za Općinu Dekanovec za 2016. godinu.</w:t>
      </w:r>
    </w:p>
    <w:p w:rsidR="00000000" w:rsidRDefault="00F27FB6">
      <w:pPr>
        <w:pStyle w:val="BodyText2"/>
        <w:rPr>
          <w:sz w:val="22"/>
        </w:rPr>
      </w:pPr>
      <w:r>
        <w:rPr>
          <w:sz w:val="22"/>
        </w:rPr>
        <w:tab/>
        <w:t>Izradom Procjene ugroženosti od požara te izradom Plana zaštite od požara Općine De</w:t>
      </w:r>
      <w:r>
        <w:rPr>
          <w:sz w:val="22"/>
        </w:rPr>
        <w:t>kanovec proizlazi JVP Čakovec kao središnja postrojba koja izvršava  intervencije (zaprima pozive, izlazi na intervencije, prenosi daljnje obavijesti). JVP Čakovec ima 15 osnivača: Grad Čakovec te Općina Nedelišće, Mala Subotica, Sveti Juraj na Bregu, Podt</w:t>
      </w:r>
      <w:r>
        <w:rPr>
          <w:sz w:val="22"/>
        </w:rPr>
        <w:t xml:space="preserve">uren, Belica Domašinec, Selnica, Šenkovec, Gornji Mihaljevec, Orehovica, Pribislavec, Strahoninec, Vratišinec i Dekanovec. </w:t>
      </w:r>
    </w:p>
    <w:p w:rsidR="00000000" w:rsidRDefault="00F27FB6">
      <w:pPr>
        <w:jc w:val="both"/>
        <w:rPr>
          <w:color w:val="000000"/>
          <w:sz w:val="22"/>
        </w:rPr>
      </w:pPr>
      <w:r>
        <w:rPr>
          <w:color w:val="000000"/>
          <w:sz w:val="22"/>
        </w:rPr>
        <w:tab/>
        <w:t>Nositelj zaštite od požara na području Općine Dekanovec je JVP Čakovec koja je u Procjenama i  Planu zaštite od požara središnja po</w:t>
      </w:r>
      <w:r>
        <w:rPr>
          <w:color w:val="000000"/>
          <w:sz w:val="22"/>
        </w:rPr>
        <w:t xml:space="preserve">strojba s područjem odgovornosti koje se proteže na sve jedinice lokalne samouprave koje su joj osnivači. </w:t>
      </w:r>
    </w:p>
    <w:p w:rsidR="00000000" w:rsidRDefault="00F27FB6">
      <w:pPr>
        <w:autoSpaceDE w:val="0"/>
        <w:spacing w:line="200" w:lineRule="atLeast"/>
        <w:jc w:val="both"/>
        <w:rPr>
          <w:rFonts w:cs="Tahoma"/>
          <w:color w:val="000000"/>
          <w:sz w:val="22"/>
        </w:rPr>
      </w:pPr>
      <w:r>
        <w:rPr>
          <w:rFonts w:cs="Tahoma"/>
          <w:color w:val="000000"/>
          <w:sz w:val="22"/>
        </w:rPr>
        <w:tab/>
        <w:t>Općina Dekanovec smještena je u sjeveroistočnom, pograničnom dijelu Međimurske županije. Općina graniči zapadno s Općinom Podturen, istočno s Općino</w:t>
      </w:r>
      <w:r>
        <w:rPr>
          <w:rFonts w:cs="Tahoma"/>
          <w:color w:val="000000"/>
          <w:sz w:val="22"/>
        </w:rPr>
        <w:t>m Domašinec, jugozapadno s Općinom Belica. Sjeveroistočno, uz rijeku Muru, općinska granica ujedno je i državna granica prema Republici Mađarskoj. Ukupna površina Općine iznosi 6,0219 km</w:t>
      </w:r>
      <w:r>
        <w:rPr>
          <w:rFonts w:cs="Tahoma"/>
          <w:color w:val="000000"/>
          <w:sz w:val="22"/>
          <w:vertAlign w:val="superscript"/>
        </w:rPr>
        <w:t>2</w:t>
      </w:r>
      <w:r>
        <w:rPr>
          <w:rFonts w:cs="Tahoma"/>
          <w:color w:val="000000"/>
          <w:sz w:val="22"/>
        </w:rPr>
        <w:t>.</w:t>
      </w:r>
    </w:p>
    <w:p w:rsidR="00000000" w:rsidRDefault="00F27FB6">
      <w:pPr>
        <w:rPr>
          <w:color w:val="000000"/>
          <w:sz w:val="22"/>
        </w:rPr>
      </w:pPr>
      <w:r>
        <w:rPr>
          <w:color w:val="000000"/>
          <w:sz w:val="22"/>
        </w:rPr>
        <w:t xml:space="preserve"> </w:t>
      </w:r>
    </w:p>
    <w:p w:rsidR="00000000" w:rsidRDefault="00F27FB6">
      <w:pPr>
        <w:rPr>
          <w:color w:val="000000"/>
          <w:sz w:val="22"/>
        </w:rPr>
      </w:pPr>
      <w:r>
        <w:rPr>
          <w:color w:val="000000"/>
          <w:sz w:val="22"/>
        </w:rPr>
        <w:t xml:space="preserve"> </w:t>
      </w:r>
    </w:p>
    <w:p w:rsidR="00000000" w:rsidRDefault="00F27FB6">
      <w:pPr>
        <w:rPr>
          <w:b/>
          <w:bCs/>
          <w:color w:val="000000"/>
          <w:sz w:val="22"/>
        </w:rPr>
      </w:pPr>
      <w:r>
        <w:rPr>
          <w:b/>
          <w:bCs/>
          <w:color w:val="000000"/>
          <w:sz w:val="22"/>
        </w:rPr>
        <w:t xml:space="preserve">1. OPERATIVNO-PREVENTIVNA DJELOVANJA </w:t>
      </w:r>
    </w:p>
    <w:p w:rsidR="00000000" w:rsidRDefault="00F27FB6">
      <w:pPr>
        <w:rPr>
          <w:color w:val="000000"/>
          <w:sz w:val="22"/>
        </w:rPr>
      </w:pPr>
      <w:r>
        <w:rPr>
          <w:color w:val="000000"/>
          <w:sz w:val="22"/>
        </w:rPr>
        <w:t xml:space="preserve"> </w:t>
      </w:r>
    </w:p>
    <w:p w:rsidR="00000000" w:rsidRDefault="00F27FB6">
      <w:pPr>
        <w:jc w:val="both"/>
        <w:rPr>
          <w:sz w:val="22"/>
        </w:rPr>
      </w:pPr>
      <w:r>
        <w:rPr>
          <w:sz w:val="22"/>
        </w:rPr>
        <w:tab/>
        <w:t>Operativno i preventiv</w:t>
      </w:r>
      <w:r>
        <w:rPr>
          <w:sz w:val="22"/>
        </w:rPr>
        <w:t>no djelovanje je u tijesnoj i neraskidivoj vezi, posebice kada se uzme u obzir da svaki veći incident (požar, tehnička intervencija) neminovno nosi financijske i druge troškove, a pomnom analizom može se doći do saznanja da su uložena novčana sredstva u pr</w:t>
      </w:r>
      <w:r>
        <w:rPr>
          <w:sz w:val="22"/>
        </w:rPr>
        <w:t xml:space="preserve">eventivu i operativu samo jedan mali dio vrijednosti u odnosu na štete koje nastaju štetnim događajem. </w:t>
      </w:r>
    </w:p>
    <w:p w:rsidR="00000000" w:rsidRDefault="00F27FB6">
      <w:pPr>
        <w:jc w:val="both"/>
        <w:rPr>
          <w:color w:val="000000"/>
          <w:sz w:val="22"/>
        </w:rPr>
      </w:pPr>
      <w:r>
        <w:rPr>
          <w:color w:val="000000"/>
          <w:sz w:val="22"/>
        </w:rPr>
        <w:tab/>
        <w:t xml:space="preserve">Operativno preventivna djelovanja podrazumijevaju sve one aktivnosti koje dobrovoljna društva (DVD) i profesionalne postrojbe (JVP) moraju ispunjavati </w:t>
      </w:r>
      <w:r>
        <w:rPr>
          <w:color w:val="000000"/>
          <w:sz w:val="22"/>
        </w:rPr>
        <w:t>sukladno Zakonu o vatrogastvu i Zakonu o zaštiti od požara, Procjeni i planu zaštite od požara jedinica lokalne samouprave, Zakonu o udrugama (za DVD), Zakona o ustanovama (JVP) te ostalih podzakonskih akata, s ciljem da bi svoju operativno preventivnu spr</w:t>
      </w:r>
      <w:r>
        <w:rPr>
          <w:color w:val="000000"/>
          <w:sz w:val="22"/>
        </w:rPr>
        <w:t xml:space="preserve">emnost zadržali na nivou koji se propisuje. </w:t>
      </w:r>
    </w:p>
    <w:p w:rsidR="00000000" w:rsidRDefault="00F27FB6">
      <w:pPr>
        <w:jc w:val="both"/>
        <w:rPr>
          <w:color w:val="000000"/>
          <w:sz w:val="22"/>
        </w:rPr>
      </w:pPr>
    </w:p>
    <w:p w:rsidR="00000000" w:rsidRDefault="00F27FB6">
      <w:pPr>
        <w:jc w:val="both"/>
        <w:rPr>
          <w:sz w:val="22"/>
        </w:rPr>
      </w:pPr>
      <w:r>
        <w:rPr>
          <w:color w:val="000000"/>
          <w:sz w:val="22"/>
        </w:rPr>
        <w:tab/>
      </w:r>
      <w:r>
        <w:rPr>
          <w:sz w:val="22"/>
        </w:rPr>
        <w:t>U 2016. godini Dobrovoljno vatrogasno društvo na području Općine Dekanovec zabilježilo je ukupno 3 intervencije.</w:t>
      </w:r>
    </w:p>
    <w:p w:rsidR="00000000" w:rsidRDefault="00F27FB6">
      <w:pPr>
        <w:jc w:val="both"/>
        <w:rPr>
          <w:sz w:val="22"/>
        </w:rPr>
      </w:pPr>
    </w:p>
    <w:p w:rsidR="00000000" w:rsidRDefault="00F27FB6">
      <w:pPr>
        <w:pStyle w:val="BodyText2"/>
        <w:rPr>
          <w:sz w:val="22"/>
        </w:rPr>
      </w:pPr>
      <w:r>
        <w:rPr>
          <w:sz w:val="22"/>
        </w:rPr>
        <w:tab/>
        <w:t>Tijekom cijele godine putem javnih glasila promican je značaj zaštite od požara i vatrogastva,</w:t>
      </w:r>
      <w:r>
        <w:rPr>
          <w:sz w:val="22"/>
        </w:rPr>
        <w:t xml:space="preserve"> te se održala javna vježba u suradnji DVD-a Dekanovec s vatrogasnom zajednicom područja Općina Dekanovec-Domašinec-Podturen. </w:t>
      </w:r>
    </w:p>
    <w:p w:rsidR="00000000" w:rsidRDefault="00F27FB6">
      <w:pPr>
        <w:pStyle w:val="BodyText2"/>
        <w:rPr>
          <w:sz w:val="22"/>
        </w:rPr>
      </w:pPr>
    </w:p>
    <w:p w:rsidR="00000000" w:rsidRDefault="00F27FB6">
      <w:pPr>
        <w:pStyle w:val="BodyText2"/>
        <w:rPr>
          <w:sz w:val="22"/>
        </w:rPr>
      </w:pPr>
    </w:p>
    <w:p w:rsidR="00000000" w:rsidRDefault="00F27FB6">
      <w:pPr>
        <w:pStyle w:val="BodyText2"/>
        <w:rPr>
          <w:sz w:val="22"/>
        </w:rPr>
      </w:pPr>
    </w:p>
    <w:p w:rsidR="00000000" w:rsidRDefault="00F27FB6">
      <w:pPr>
        <w:pStyle w:val="BodyText2"/>
        <w:rPr>
          <w:sz w:val="22"/>
        </w:rPr>
      </w:pPr>
    </w:p>
    <w:p w:rsidR="00000000" w:rsidRDefault="00F27FB6">
      <w:pPr>
        <w:jc w:val="both"/>
        <w:rPr>
          <w:sz w:val="22"/>
        </w:rPr>
      </w:pPr>
    </w:p>
    <w:p w:rsidR="00000000" w:rsidRDefault="00F27FB6">
      <w:pPr>
        <w:jc w:val="both"/>
        <w:rPr>
          <w:sz w:val="22"/>
        </w:rPr>
      </w:pPr>
      <w:r>
        <w:rPr>
          <w:sz w:val="22"/>
        </w:rPr>
        <w:tab/>
        <w:t>U izvještajnoj godini DVD Dekanovec sudjelovao je na županijskom natjecanju vatrogasne djece i mladeži u Palinovcu sa jedno</w:t>
      </w:r>
      <w:r>
        <w:rPr>
          <w:sz w:val="22"/>
        </w:rPr>
        <w:t>m ekipom djeca-muški.  DVD Dekanovec sudjelovao je na natjecanju vatrogasne zajednice područja Dekanovec-Domašinec-Podturen u Turčišću na kojem su sudjelovale ekipe muški A i B, te i jedna ekipa žene B.</w:t>
      </w:r>
    </w:p>
    <w:p w:rsidR="00000000" w:rsidRDefault="00F27FB6">
      <w:pPr>
        <w:rPr>
          <w:sz w:val="22"/>
        </w:rPr>
      </w:pPr>
    </w:p>
    <w:p w:rsidR="00000000" w:rsidRDefault="00F27FB6">
      <w:pPr>
        <w:jc w:val="both"/>
        <w:rPr>
          <w:sz w:val="22"/>
        </w:rPr>
      </w:pPr>
      <w:r>
        <w:rPr>
          <w:sz w:val="22"/>
        </w:rPr>
        <w:tab/>
        <w:t>DVD Dekanovec obavio je ophodnje u predžetvenoj i ž</w:t>
      </w:r>
      <w:r>
        <w:rPr>
          <w:sz w:val="22"/>
        </w:rPr>
        <w:t>etvenoj sezoni u skladu sa Planom zaštite od požara u predžetvenoj i žetvenoj sezoni Općine Dekanovec za 2016. godinu, te su o istome izvijestili općinskog načelnika.</w:t>
      </w:r>
    </w:p>
    <w:p w:rsidR="00000000" w:rsidRDefault="00F27FB6">
      <w:pPr>
        <w:jc w:val="both"/>
        <w:rPr>
          <w:color w:val="000000"/>
          <w:sz w:val="22"/>
        </w:rPr>
      </w:pPr>
    </w:p>
    <w:p w:rsidR="00000000" w:rsidRDefault="00F27FB6">
      <w:pPr>
        <w:rPr>
          <w:b/>
          <w:bCs/>
          <w:color w:val="000000"/>
          <w:sz w:val="22"/>
        </w:rPr>
      </w:pPr>
      <w:r>
        <w:rPr>
          <w:b/>
          <w:bCs/>
          <w:color w:val="000000"/>
          <w:sz w:val="22"/>
        </w:rPr>
        <w:t xml:space="preserve">2. ŠKOLOVANJE VATROGASACA </w:t>
      </w:r>
    </w:p>
    <w:p w:rsidR="00000000" w:rsidRDefault="00F27FB6">
      <w:pPr>
        <w:rPr>
          <w:color w:val="000000"/>
          <w:sz w:val="22"/>
        </w:rPr>
      </w:pPr>
      <w:r>
        <w:rPr>
          <w:color w:val="000000"/>
          <w:sz w:val="22"/>
        </w:rPr>
        <w:t xml:space="preserve"> </w:t>
      </w:r>
    </w:p>
    <w:p w:rsidR="00000000" w:rsidRDefault="00F27FB6">
      <w:pPr>
        <w:jc w:val="both"/>
        <w:rPr>
          <w:color w:val="000000"/>
          <w:sz w:val="22"/>
        </w:rPr>
      </w:pPr>
      <w:r>
        <w:rPr>
          <w:color w:val="000000"/>
          <w:sz w:val="22"/>
        </w:rPr>
        <w:tab/>
        <w:t>Zaposlenici JVP Čakovec tijekom godine obavljali su osposo</w:t>
      </w:r>
      <w:r>
        <w:rPr>
          <w:color w:val="000000"/>
          <w:sz w:val="22"/>
        </w:rPr>
        <w:t>bljavanje članova dobrovoljnih vatrogasnih društava za razna zvanja u organizaciji Vatrogasne zajednice Međimurske županije. Također, pružali su pomoć školskim ustanovama, poduzećima i drugima iz područja vatrogastva i zaštite od požara, a također su obila</w:t>
      </w:r>
      <w:r>
        <w:rPr>
          <w:color w:val="000000"/>
          <w:sz w:val="22"/>
        </w:rPr>
        <w:t xml:space="preserve">zili one radne organizacije i ustanove u kojima je povećana požarna opasnost. </w:t>
      </w:r>
    </w:p>
    <w:p w:rsidR="00000000" w:rsidRDefault="00F27FB6">
      <w:pPr>
        <w:jc w:val="both"/>
        <w:rPr>
          <w:sz w:val="22"/>
        </w:rPr>
      </w:pPr>
      <w:r>
        <w:rPr>
          <w:color w:val="000000"/>
          <w:sz w:val="22"/>
        </w:rPr>
        <w:t xml:space="preserve"> </w:t>
      </w:r>
      <w:r>
        <w:rPr>
          <w:sz w:val="22"/>
        </w:rPr>
        <w:t>DVD Dekanovec u 2016. godini realizirao je osposobljavanje vatrogasca, specijalnost za zaštitu dišnih organa (2 člana).</w:t>
      </w:r>
    </w:p>
    <w:p w:rsidR="00000000" w:rsidRDefault="00F27FB6">
      <w:pPr>
        <w:rPr>
          <w:color w:val="000000"/>
          <w:sz w:val="22"/>
        </w:rPr>
      </w:pPr>
      <w:r>
        <w:rPr>
          <w:color w:val="000000"/>
          <w:sz w:val="22"/>
        </w:rPr>
        <w:t xml:space="preserve"> </w:t>
      </w:r>
    </w:p>
    <w:p w:rsidR="00000000" w:rsidRDefault="00F27FB6">
      <w:pPr>
        <w:rPr>
          <w:b/>
          <w:bCs/>
          <w:color w:val="000000"/>
          <w:sz w:val="22"/>
        </w:rPr>
      </w:pPr>
      <w:r>
        <w:rPr>
          <w:b/>
          <w:bCs/>
          <w:color w:val="000000"/>
          <w:sz w:val="22"/>
        </w:rPr>
        <w:t xml:space="preserve">3. NABAVKA OPREME </w:t>
      </w:r>
    </w:p>
    <w:p w:rsidR="00000000" w:rsidRDefault="00F27FB6">
      <w:pPr>
        <w:rPr>
          <w:color w:val="000000"/>
          <w:sz w:val="22"/>
        </w:rPr>
      </w:pPr>
      <w:r>
        <w:rPr>
          <w:color w:val="000000"/>
          <w:sz w:val="22"/>
        </w:rPr>
        <w:t xml:space="preserve"> </w:t>
      </w:r>
    </w:p>
    <w:p w:rsidR="00000000" w:rsidRDefault="00F27FB6">
      <w:pPr>
        <w:jc w:val="both"/>
        <w:rPr>
          <w:sz w:val="22"/>
        </w:rPr>
      </w:pPr>
      <w:r>
        <w:rPr>
          <w:color w:val="000000"/>
          <w:sz w:val="22"/>
        </w:rPr>
        <w:tab/>
      </w:r>
      <w:r>
        <w:rPr>
          <w:sz w:val="22"/>
        </w:rPr>
        <w:t>Pravilnik o minimumu opreme i sr</w:t>
      </w:r>
      <w:r>
        <w:rPr>
          <w:sz w:val="22"/>
        </w:rPr>
        <w:t xml:space="preserve">edstava za rad određenih vatrogasnih postrojbi dobrovoljnih vatrogasnih društava (NN 91/02) propisuje se oprema i vozila za javne vatrogasne postrojbe i dobrovoljna vatrogasna društva . </w:t>
      </w:r>
    </w:p>
    <w:p w:rsidR="00000000" w:rsidRDefault="00F27FB6">
      <w:pPr>
        <w:pStyle w:val="BodyText2"/>
        <w:rPr>
          <w:sz w:val="22"/>
        </w:rPr>
      </w:pPr>
      <w:r>
        <w:rPr>
          <w:sz w:val="22"/>
        </w:rPr>
        <w:tab/>
        <w:t>DVD Dekanovec nabavio je u 2016. godini :</w:t>
      </w:r>
    </w:p>
    <w:p w:rsidR="00000000" w:rsidRDefault="00F27FB6">
      <w:pPr>
        <w:pStyle w:val="BodyText2"/>
        <w:rPr>
          <w:sz w:val="22"/>
        </w:rPr>
      </w:pPr>
      <w:r>
        <w:rPr>
          <w:sz w:val="22"/>
        </w:rPr>
        <w:t>- gumeni čamac Mercury HD4</w:t>
      </w:r>
      <w:r>
        <w:rPr>
          <w:sz w:val="22"/>
        </w:rPr>
        <w:t>15</w:t>
      </w:r>
    </w:p>
    <w:p w:rsidR="00000000" w:rsidRDefault="00F27FB6">
      <w:pPr>
        <w:pStyle w:val="BodyText2"/>
        <w:rPr>
          <w:sz w:val="22"/>
        </w:rPr>
      </w:pPr>
      <w:r>
        <w:rPr>
          <w:sz w:val="22"/>
        </w:rPr>
        <w:t>- vanbrodski motor Yamaha F25</w:t>
      </w:r>
    </w:p>
    <w:p w:rsidR="00000000" w:rsidRDefault="00F27FB6">
      <w:pPr>
        <w:pStyle w:val="BodyText2"/>
        <w:rPr>
          <w:sz w:val="22"/>
        </w:rPr>
      </w:pPr>
      <w:r>
        <w:rPr>
          <w:sz w:val="22"/>
        </w:rPr>
        <w:t>- prikolicu za prijevoz čamca</w:t>
      </w:r>
    </w:p>
    <w:p w:rsidR="00000000" w:rsidRDefault="00F27FB6">
      <w:pPr>
        <w:shd w:val="clear" w:color="auto" w:fill="FFFFFF"/>
        <w:ind w:firstLine="708"/>
        <w:rPr>
          <w:color w:val="3366FF"/>
          <w:sz w:val="22"/>
        </w:rPr>
      </w:pPr>
    </w:p>
    <w:p w:rsidR="00000000" w:rsidRDefault="00F27FB6">
      <w:pPr>
        <w:rPr>
          <w:color w:val="000000"/>
          <w:sz w:val="22"/>
        </w:rPr>
      </w:pPr>
      <w:r>
        <w:rPr>
          <w:b/>
          <w:bCs/>
          <w:color w:val="000000"/>
          <w:sz w:val="22"/>
        </w:rPr>
        <w:t xml:space="preserve"> 4. IZGRADNJA TE ODRŽAVANJE PROSTORA DOBROVLJNIH VATROGASNIH DRUŠTAVA</w:t>
      </w:r>
    </w:p>
    <w:p w:rsidR="00000000" w:rsidRDefault="00F27FB6">
      <w:pPr>
        <w:rPr>
          <w:color w:val="000000"/>
          <w:sz w:val="22"/>
        </w:rPr>
      </w:pPr>
    </w:p>
    <w:p w:rsidR="00000000" w:rsidRDefault="00F27FB6">
      <w:pPr>
        <w:pStyle w:val="BodyText2"/>
        <w:rPr>
          <w:sz w:val="22"/>
        </w:rPr>
      </w:pPr>
      <w:r>
        <w:rPr>
          <w:sz w:val="22"/>
        </w:rPr>
        <w:t>DVD Dekanovec  raspolaže  prostorom na adresi F. Andrašeca 39, u kojem se nalazi garaža za vozilo, ured i prostorija za s</w:t>
      </w:r>
      <w:r>
        <w:rPr>
          <w:sz w:val="22"/>
        </w:rPr>
        <w:t>astanke. U 2016. godini uredili su čajnu kuhinju, sanitarni čvor te ormare u spremištu za opremu. Sredstva za održavanje, pokriće troškova energenata i osiguranja prostora osigurava Općina Dekanovec u svome proračunu.</w:t>
      </w:r>
    </w:p>
    <w:p w:rsidR="00000000" w:rsidRDefault="00F27FB6">
      <w:pPr>
        <w:rPr>
          <w:color w:val="000000"/>
          <w:sz w:val="22"/>
        </w:rPr>
      </w:pPr>
    </w:p>
    <w:p w:rsidR="00000000" w:rsidRDefault="00F27FB6">
      <w:pPr>
        <w:rPr>
          <w:b/>
          <w:bCs/>
          <w:color w:val="000000"/>
          <w:sz w:val="22"/>
        </w:rPr>
      </w:pPr>
      <w:r>
        <w:rPr>
          <w:b/>
          <w:bCs/>
          <w:color w:val="000000"/>
          <w:sz w:val="22"/>
        </w:rPr>
        <w:t>5. RAD S MLADIMA, UDRUGAMA I SURADNJA</w:t>
      </w:r>
      <w:r>
        <w:rPr>
          <w:b/>
          <w:bCs/>
          <w:color w:val="000000"/>
          <w:sz w:val="22"/>
        </w:rPr>
        <w:t xml:space="preserve"> S INTERVENTNIM SLUŽBAMA </w:t>
      </w:r>
    </w:p>
    <w:p w:rsidR="00000000" w:rsidRDefault="00F27FB6">
      <w:pPr>
        <w:rPr>
          <w:color w:val="000000"/>
          <w:sz w:val="22"/>
        </w:rPr>
      </w:pPr>
      <w:r>
        <w:rPr>
          <w:color w:val="000000"/>
          <w:sz w:val="22"/>
        </w:rPr>
        <w:t xml:space="preserve"> </w:t>
      </w:r>
    </w:p>
    <w:p w:rsidR="00000000" w:rsidRDefault="00F27FB6">
      <w:pPr>
        <w:jc w:val="both"/>
      </w:pPr>
      <w:r>
        <w:t xml:space="preserve">Preventivni rad u zaštiti od požara vatrogasne postrojbe provode u radu s građanima i kroz rad sa mladeži. Vatrogasne zajednice i postrojbe nastoje stvarati odgovorne članove zajednice u kojoj </w:t>
      </w:r>
    </w:p>
    <w:p w:rsidR="00000000" w:rsidRDefault="00F27FB6">
      <w:pPr>
        <w:jc w:val="both"/>
        <w:rPr>
          <w:sz w:val="22"/>
        </w:rPr>
      </w:pPr>
      <w:r>
        <w:rPr>
          <w:sz w:val="22"/>
        </w:rPr>
        <w:t>živimo i ujedno kvalitetne vatroga</w:t>
      </w:r>
      <w:r>
        <w:rPr>
          <w:sz w:val="22"/>
        </w:rPr>
        <w:t xml:space="preserve">sce. Svako dobrovoljno vatrogasno društvo svjesno je da bez kontinuiranog rada s mladeži dolazi do zastoja u radu i pada kvalitete rada unutar samog društva. Kroz rad s mladeži ujedno povećava se i nivo preventive stanovništva. </w:t>
      </w:r>
    </w:p>
    <w:p w:rsidR="00000000" w:rsidRDefault="00F27FB6">
      <w:pPr>
        <w:jc w:val="both"/>
        <w:rPr>
          <w:sz w:val="22"/>
        </w:rPr>
      </w:pPr>
      <w:r>
        <w:rPr>
          <w:sz w:val="22"/>
        </w:rPr>
        <w:t>Suradnja između dobrovoljno</w:t>
      </w:r>
      <w:r>
        <w:rPr>
          <w:sz w:val="22"/>
        </w:rPr>
        <w:t xml:space="preserve">g društava i JVPa Čakovec je kontinuirana i postojana.  </w:t>
      </w:r>
    </w:p>
    <w:p w:rsidR="00000000" w:rsidRDefault="00F27FB6">
      <w:pPr>
        <w:jc w:val="both"/>
        <w:rPr>
          <w:color w:val="000000"/>
          <w:sz w:val="22"/>
        </w:rPr>
      </w:pPr>
      <w:r>
        <w:rPr>
          <w:color w:val="000000"/>
          <w:sz w:val="22"/>
        </w:rPr>
        <w:t xml:space="preserve"> </w:t>
      </w:r>
    </w:p>
    <w:p w:rsidR="00000000" w:rsidRDefault="00F27FB6">
      <w:pPr>
        <w:rPr>
          <w:b/>
          <w:bCs/>
          <w:color w:val="000000"/>
          <w:sz w:val="22"/>
        </w:rPr>
      </w:pPr>
      <w:r>
        <w:rPr>
          <w:b/>
          <w:bCs/>
          <w:color w:val="000000"/>
          <w:sz w:val="22"/>
        </w:rPr>
        <w:t xml:space="preserve"> </w:t>
      </w:r>
    </w:p>
    <w:p w:rsidR="00000000" w:rsidRDefault="00F27FB6">
      <w:pPr>
        <w:rPr>
          <w:b/>
          <w:bCs/>
          <w:color w:val="000000"/>
          <w:sz w:val="22"/>
        </w:rPr>
      </w:pPr>
      <w:r>
        <w:rPr>
          <w:b/>
          <w:bCs/>
          <w:color w:val="000000"/>
          <w:sz w:val="22"/>
        </w:rPr>
        <w:t xml:space="preserve">6. FINANCIRANJE ZAŠTITE OD POŽARA </w:t>
      </w:r>
    </w:p>
    <w:p w:rsidR="00000000" w:rsidRDefault="00F27FB6">
      <w:pPr>
        <w:rPr>
          <w:color w:val="000000"/>
          <w:sz w:val="22"/>
        </w:rPr>
      </w:pPr>
      <w:r>
        <w:rPr>
          <w:color w:val="000000"/>
          <w:sz w:val="22"/>
        </w:rPr>
        <w:t xml:space="preserve"> </w:t>
      </w:r>
    </w:p>
    <w:p w:rsidR="00000000" w:rsidRDefault="00F27FB6">
      <w:pPr>
        <w:pStyle w:val="BodyText2"/>
        <w:rPr>
          <w:sz w:val="22"/>
        </w:rPr>
      </w:pPr>
      <w:r>
        <w:rPr>
          <w:sz w:val="22"/>
        </w:rPr>
        <w:t xml:space="preserve">Općina Dekanovec izdvojila je za zaštitu od požara u 2016. godini iznos od 33.090,45 kn, za JVP Čakovec decentralizirana sredstva u iznosu od 5.008,92 kn, te </w:t>
      </w:r>
      <w:r>
        <w:rPr>
          <w:sz w:val="22"/>
        </w:rPr>
        <w:t xml:space="preserve">naknada prema Sporazumu 27.645,00 kn. </w:t>
      </w:r>
    </w:p>
    <w:p w:rsidR="00000000" w:rsidRDefault="00F27FB6">
      <w:pPr>
        <w:rPr>
          <w:color w:val="000000"/>
          <w:sz w:val="22"/>
        </w:rPr>
      </w:pPr>
    </w:p>
    <w:p w:rsidR="00000000" w:rsidRDefault="00F27FB6">
      <w:pPr>
        <w:rPr>
          <w:color w:val="000000"/>
          <w:sz w:val="22"/>
        </w:rPr>
      </w:pPr>
      <w:r>
        <w:rPr>
          <w:color w:val="000000"/>
          <w:sz w:val="22"/>
        </w:rPr>
        <w:t>Klasa: 022-05/17-01/04</w:t>
      </w:r>
    </w:p>
    <w:p w:rsidR="00000000" w:rsidRDefault="00F27FB6">
      <w:pPr>
        <w:rPr>
          <w:color w:val="000000"/>
          <w:sz w:val="22"/>
        </w:rPr>
      </w:pPr>
      <w:r>
        <w:rPr>
          <w:color w:val="000000"/>
          <w:sz w:val="22"/>
        </w:rPr>
        <w:t>Urbroj: 2109/20-03-17-1</w:t>
      </w:r>
    </w:p>
    <w:p w:rsidR="00000000" w:rsidRDefault="00F27FB6">
      <w:pPr>
        <w:rPr>
          <w:color w:val="000000"/>
          <w:sz w:val="22"/>
        </w:rPr>
      </w:pPr>
      <w:r>
        <w:rPr>
          <w:color w:val="000000"/>
          <w:sz w:val="22"/>
        </w:rPr>
        <w:t>Dekanovec, 27.02.2017.</w:t>
      </w:r>
    </w:p>
    <w:p w:rsidR="00000000" w:rsidRDefault="00F27FB6">
      <w:pPr>
        <w:rPr>
          <w:color w:val="000000"/>
          <w:sz w:val="22"/>
        </w:rPr>
      </w:pPr>
    </w:p>
    <w:p w:rsidR="00000000" w:rsidRDefault="00F27FB6">
      <w:pPr>
        <w:jc w:val="center"/>
        <w:rPr>
          <w:b/>
          <w:bCs/>
          <w:color w:val="000000"/>
          <w:sz w:val="22"/>
        </w:rPr>
      </w:pPr>
      <w:r>
        <w:rPr>
          <w:b/>
          <w:bCs/>
          <w:color w:val="000000"/>
          <w:sz w:val="22"/>
        </w:rPr>
        <w:tab/>
      </w:r>
      <w:r>
        <w:rPr>
          <w:b/>
          <w:bCs/>
          <w:color w:val="000000"/>
          <w:sz w:val="22"/>
        </w:rPr>
        <w:tab/>
      </w:r>
      <w:r>
        <w:rPr>
          <w:b/>
          <w:bCs/>
          <w:color w:val="000000"/>
          <w:sz w:val="22"/>
        </w:rPr>
        <w:tab/>
        <w:t>Općinski načelnik Općine Dekanovec</w:t>
      </w:r>
    </w:p>
    <w:p w:rsidR="00000000" w:rsidRDefault="00F27FB6">
      <w:pPr>
        <w:jc w:val="center"/>
        <w:rPr>
          <w:b/>
          <w:bCs/>
          <w:color w:val="000000"/>
          <w:sz w:val="22"/>
        </w:rPr>
      </w:pPr>
    </w:p>
    <w:p w:rsidR="00000000" w:rsidRDefault="00F27FB6">
      <w:pPr>
        <w:jc w:val="center"/>
        <w:rPr>
          <w:b/>
          <w:bCs/>
          <w:sz w:val="22"/>
        </w:rPr>
      </w:pPr>
      <w:r>
        <w:rPr>
          <w:color w:val="000000"/>
          <w:sz w:val="22"/>
        </w:rPr>
        <w:tab/>
      </w:r>
      <w:r>
        <w:rPr>
          <w:color w:val="000000"/>
          <w:sz w:val="22"/>
        </w:rPr>
        <w:tab/>
      </w:r>
      <w:r>
        <w:rPr>
          <w:color w:val="000000"/>
          <w:sz w:val="22"/>
        </w:rPr>
        <w:tab/>
      </w:r>
      <w:r>
        <w:rPr>
          <w:b/>
          <w:bCs/>
          <w:color w:val="000000"/>
          <w:sz w:val="22"/>
        </w:rPr>
        <w:t>Ivan Hajdarović</w:t>
      </w:r>
    </w:p>
    <w:p w:rsidR="00000000" w:rsidRDefault="00F27FB6">
      <w:pPr>
        <w:jc w:val="both"/>
        <w:rPr>
          <w:b/>
          <w:bCs/>
          <w:sz w:val="22"/>
        </w:rPr>
      </w:pPr>
    </w:p>
    <w:p w:rsidR="00000000" w:rsidRDefault="00F27FB6">
      <w:pPr>
        <w:jc w:val="both"/>
      </w:pPr>
    </w:p>
    <w:p w:rsidR="00000000" w:rsidRDefault="00F27FB6">
      <w:pPr>
        <w:jc w:val="both"/>
      </w:pPr>
    </w:p>
    <w:p w:rsidR="00000000" w:rsidRDefault="00F27FB6">
      <w:pPr>
        <w:ind w:firstLine="720"/>
        <w:rPr>
          <w:rFonts w:ascii="Arial" w:hAnsi="Arial" w:cs="Arial"/>
          <w:szCs w:val="20"/>
        </w:rPr>
      </w:pPr>
      <w:r>
        <w:t xml:space="preserve">  </w:t>
      </w:r>
      <w:r>
        <w:rPr>
          <w:noProof/>
          <w:sz w:val="20"/>
        </w:rPr>
        <w:drawing>
          <wp:anchor distT="0" distB="0" distL="114300" distR="114300" simplePos="0" relativeHeight="251659264" behindDoc="0" locked="0" layoutInCell="1" allowOverlap="1">
            <wp:simplePos x="0" y="0"/>
            <wp:positionH relativeFrom="column">
              <wp:posOffset>2019300</wp:posOffset>
            </wp:positionH>
            <wp:positionV relativeFrom="paragraph">
              <wp:posOffset>114300</wp:posOffset>
            </wp:positionV>
            <wp:extent cx="583565" cy="685800"/>
            <wp:effectExtent l="0" t="0" r="0" b="0"/>
            <wp:wrapSquare wrapText="bothSides"/>
            <wp:docPr id="5" name="Picture 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11^00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column">
              <wp:posOffset>-474980</wp:posOffset>
            </wp:positionH>
            <wp:positionV relativeFrom="paragraph">
              <wp:posOffset>114300</wp:posOffset>
            </wp:positionV>
            <wp:extent cx="501650" cy="685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Cs w:val="20"/>
        </w:rPr>
        <w:t xml:space="preserve"> </w:t>
      </w:r>
    </w:p>
    <w:p w:rsidR="00000000" w:rsidRDefault="00F27FB6">
      <w:pPr>
        <w:rPr>
          <w:sz w:val="22"/>
        </w:rPr>
      </w:pPr>
      <w:r>
        <w:t xml:space="preserve">   </w:t>
      </w:r>
      <w:r>
        <w:rPr>
          <w:sz w:val="22"/>
        </w:rPr>
        <w:t>REPUBLIKA HRVATSKA</w:t>
      </w:r>
    </w:p>
    <w:p w:rsidR="00000000" w:rsidRDefault="00F27FB6">
      <w:pPr>
        <w:rPr>
          <w:sz w:val="22"/>
        </w:rPr>
      </w:pPr>
      <w:r>
        <w:rPr>
          <w:sz w:val="22"/>
        </w:rPr>
        <w:t xml:space="preserve">  MEĐIMURSKA ŽUPANIJA          </w:t>
      </w:r>
    </w:p>
    <w:p w:rsidR="00000000" w:rsidRDefault="00F27FB6">
      <w:pPr>
        <w:rPr>
          <w:sz w:val="22"/>
        </w:rPr>
      </w:pPr>
      <w:r>
        <w:rPr>
          <w:sz w:val="22"/>
        </w:rPr>
        <w:t xml:space="preserve">     OPĆINA  DEKANOVEC </w:t>
      </w:r>
    </w:p>
    <w:p w:rsidR="00000000" w:rsidRDefault="00F27FB6">
      <w:pPr>
        <w:rPr>
          <w:sz w:val="22"/>
        </w:rPr>
      </w:pPr>
      <w:r>
        <w:rPr>
          <w:sz w:val="22"/>
        </w:rPr>
        <w:t xml:space="preserve">      OPĆINSKI NAČELNIK</w:t>
      </w:r>
    </w:p>
    <w:p w:rsidR="00000000" w:rsidRDefault="00F27FB6">
      <w:r>
        <w:t xml:space="preserve">             </w:t>
      </w:r>
    </w:p>
    <w:p w:rsidR="00000000" w:rsidRDefault="00F27FB6">
      <w:pPr>
        <w:rPr>
          <w:b/>
          <w:bCs/>
          <w:sz w:val="22"/>
          <w:szCs w:val="22"/>
        </w:rPr>
      </w:pPr>
    </w:p>
    <w:p w:rsidR="00000000" w:rsidRDefault="00F27FB6">
      <w:pPr>
        <w:rPr>
          <w:color w:val="000000"/>
        </w:rPr>
      </w:pPr>
      <w:r>
        <w:rPr>
          <w:color w:val="000000"/>
        </w:rPr>
        <w:t>Na temelju čl. 13. st.8. Zakona o zaštiti od požara (Narodne novine 92/10) i članka 43. Statuta Općine Dekanovec (Službeni glasnik Međimurske županije 06/13) općinski načelnik Općine Dekanovec dana 27.02.2017. donio j</w:t>
      </w:r>
      <w:r>
        <w:rPr>
          <w:color w:val="000000"/>
        </w:rPr>
        <w:t xml:space="preserve">e </w:t>
      </w:r>
    </w:p>
    <w:p w:rsidR="00000000" w:rsidRDefault="00F27FB6">
      <w:pPr>
        <w:rPr>
          <w:sz w:val="22"/>
          <w:szCs w:val="22"/>
        </w:rPr>
      </w:pPr>
    </w:p>
    <w:p w:rsidR="00000000" w:rsidRDefault="00F27FB6">
      <w:pPr>
        <w:rPr>
          <w:sz w:val="22"/>
          <w:szCs w:val="22"/>
        </w:rPr>
      </w:pPr>
    </w:p>
    <w:p w:rsidR="00000000" w:rsidRDefault="00F27FB6">
      <w:pPr>
        <w:jc w:val="center"/>
        <w:rPr>
          <w:b/>
          <w:bCs/>
          <w:color w:val="000000"/>
          <w:sz w:val="28"/>
          <w:szCs w:val="22"/>
        </w:rPr>
      </w:pPr>
      <w:r>
        <w:rPr>
          <w:b/>
          <w:bCs/>
          <w:color w:val="000000"/>
          <w:sz w:val="28"/>
          <w:szCs w:val="22"/>
        </w:rPr>
        <w:t xml:space="preserve">IZVJEŠĆE </w:t>
      </w:r>
    </w:p>
    <w:p w:rsidR="00000000" w:rsidRDefault="00F27FB6">
      <w:pPr>
        <w:jc w:val="center"/>
        <w:rPr>
          <w:b/>
          <w:bCs/>
          <w:sz w:val="22"/>
          <w:szCs w:val="22"/>
        </w:rPr>
      </w:pPr>
      <w:r>
        <w:rPr>
          <w:b/>
          <w:bCs/>
          <w:sz w:val="22"/>
          <w:szCs w:val="22"/>
        </w:rPr>
        <w:t xml:space="preserve">o stanju provedbe  plana unaprjeđenja zaštite od požara na području Općine Dekanovec </w:t>
      </w:r>
    </w:p>
    <w:p w:rsidR="00000000" w:rsidRDefault="00F27FB6">
      <w:pPr>
        <w:jc w:val="center"/>
        <w:rPr>
          <w:b/>
          <w:bCs/>
          <w:sz w:val="22"/>
          <w:szCs w:val="22"/>
        </w:rPr>
      </w:pPr>
      <w:r>
        <w:rPr>
          <w:b/>
          <w:bCs/>
          <w:sz w:val="22"/>
          <w:szCs w:val="22"/>
        </w:rPr>
        <w:t>za 2016. godinu</w:t>
      </w:r>
    </w:p>
    <w:p w:rsidR="00000000" w:rsidRDefault="00F27FB6">
      <w:pPr>
        <w:jc w:val="center"/>
        <w:rPr>
          <w:b/>
          <w:bCs/>
          <w:sz w:val="22"/>
          <w:szCs w:val="22"/>
        </w:rPr>
      </w:pPr>
    </w:p>
    <w:p w:rsidR="00000000" w:rsidRDefault="00F27FB6">
      <w:pPr>
        <w:jc w:val="center"/>
        <w:rPr>
          <w:b/>
          <w:bCs/>
          <w:sz w:val="22"/>
          <w:szCs w:val="22"/>
        </w:rPr>
      </w:pPr>
    </w:p>
    <w:p w:rsidR="00000000" w:rsidRDefault="00F27FB6">
      <w:pPr>
        <w:pStyle w:val="Heading3"/>
        <w:jc w:val="center"/>
        <w:rPr>
          <w:rFonts w:eastAsia="Arial Unicode MS"/>
          <w:sz w:val="22"/>
          <w:szCs w:val="22"/>
        </w:rPr>
      </w:pPr>
      <w:r>
        <w:rPr>
          <w:sz w:val="22"/>
          <w:szCs w:val="22"/>
        </w:rPr>
        <w:t>I.</w:t>
      </w:r>
    </w:p>
    <w:p w:rsidR="00000000" w:rsidRDefault="00F27FB6">
      <w:pPr>
        <w:jc w:val="both"/>
      </w:pPr>
      <w:r>
        <w:rPr>
          <w:sz w:val="22"/>
          <w:szCs w:val="22"/>
        </w:rPr>
        <w:tab/>
      </w:r>
      <w:r>
        <w:t>Općinsko vijeće Općine Dekanovec donijelo je i usvojilo Procjenu ugroženosti od požara i tehnoloških eksplozija za područje Općine De</w:t>
      </w:r>
      <w:r>
        <w:t>kanovec (objavljenu u Službenom glasniku Međimurske županije broj 1/2012). Navedena Procjena temelj je, sukladno članku 13. stavku 4. Zakona, za donošenje godišnjeg provedbenog plana za unaprjeđenje zaštite od požara za područje Općine Dekanovec za 2016. g</w:t>
      </w:r>
      <w:r>
        <w:t>odinu.</w:t>
      </w:r>
    </w:p>
    <w:p w:rsidR="00000000" w:rsidRDefault="00F27FB6">
      <w:pPr>
        <w:jc w:val="center"/>
        <w:rPr>
          <w:sz w:val="22"/>
          <w:szCs w:val="22"/>
        </w:rPr>
      </w:pPr>
    </w:p>
    <w:p w:rsidR="00000000" w:rsidRDefault="00F27FB6">
      <w:pPr>
        <w:jc w:val="center"/>
        <w:rPr>
          <w:b/>
          <w:bCs/>
          <w:sz w:val="22"/>
          <w:szCs w:val="22"/>
        </w:rPr>
      </w:pPr>
      <w:r>
        <w:rPr>
          <w:b/>
          <w:bCs/>
          <w:sz w:val="22"/>
          <w:szCs w:val="22"/>
        </w:rPr>
        <w:t>II.</w:t>
      </w:r>
    </w:p>
    <w:p w:rsidR="00000000" w:rsidRDefault="00F27FB6">
      <w:pPr>
        <w:jc w:val="both"/>
        <w:rPr>
          <w:szCs w:val="22"/>
        </w:rPr>
      </w:pPr>
      <w:r>
        <w:rPr>
          <w:sz w:val="22"/>
          <w:szCs w:val="22"/>
        </w:rPr>
        <w:tab/>
      </w:r>
      <w:r>
        <w:rPr>
          <w:szCs w:val="22"/>
        </w:rPr>
        <w:t>U cilju unaprjeđenja zaštite od požara na području Općine Dekanovec Općinsko vijeće Općine Dekanovec donijelo je na 14. sjednici održanoj 14.12.2015. godine Provedbeni plan unaprjeđenja zaštite od požara na području Općine Dekanovec za 2016. g</w:t>
      </w:r>
      <w:r>
        <w:rPr>
          <w:szCs w:val="22"/>
        </w:rPr>
        <w:t>odinu (u daljnjem tekstu: Provedbeni plan).</w:t>
      </w:r>
    </w:p>
    <w:p w:rsidR="00000000" w:rsidRDefault="00F27FB6">
      <w:pPr>
        <w:jc w:val="both"/>
        <w:rPr>
          <w:sz w:val="22"/>
          <w:szCs w:val="22"/>
        </w:rPr>
      </w:pPr>
    </w:p>
    <w:p w:rsidR="00000000" w:rsidRDefault="00F27FB6">
      <w:pPr>
        <w:jc w:val="center"/>
        <w:rPr>
          <w:b/>
          <w:bCs/>
          <w:sz w:val="22"/>
          <w:szCs w:val="22"/>
        </w:rPr>
      </w:pPr>
      <w:r>
        <w:rPr>
          <w:b/>
          <w:bCs/>
          <w:sz w:val="22"/>
          <w:szCs w:val="22"/>
        </w:rPr>
        <w:t>III.</w:t>
      </w:r>
    </w:p>
    <w:p w:rsidR="00000000" w:rsidRDefault="00F27FB6">
      <w:pPr>
        <w:jc w:val="both"/>
        <w:rPr>
          <w:szCs w:val="22"/>
        </w:rPr>
      </w:pPr>
      <w:r>
        <w:rPr>
          <w:sz w:val="22"/>
          <w:szCs w:val="22"/>
        </w:rPr>
        <w:tab/>
      </w:r>
      <w:r>
        <w:rPr>
          <w:szCs w:val="22"/>
        </w:rPr>
        <w:t>Provedbenim planom u 2016. godini planirana je  provedba sljedećih organizacijskih, tehničkih i urbanističkih mjera:</w:t>
      </w:r>
    </w:p>
    <w:p w:rsidR="00000000" w:rsidRDefault="00F27FB6">
      <w:pPr>
        <w:jc w:val="both"/>
        <w:rPr>
          <w:szCs w:val="22"/>
        </w:rPr>
      </w:pPr>
    </w:p>
    <w:p w:rsidR="00000000" w:rsidRDefault="00F27FB6">
      <w:pPr>
        <w:numPr>
          <w:ilvl w:val="0"/>
          <w:numId w:val="1"/>
        </w:numPr>
        <w:jc w:val="both"/>
        <w:rPr>
          <w:b/>
          <w:bCs/>
          <w:szCs w:val="22"/>
        </w:rPr>
      </w:pPr>
      <w:r>
        <w:rPr>
          <w:b/>
          <w:bCs/>
          <w:szCs w:val="22"/>
        </w:rPr>
        <w:t>Organizacijske mjere</w:t>
      </w:r>
    </w:p>
    <w:p w:rsidR="00000000" w:rsidRDefault="00F27FB6">
      <w:pPr>
        <w:jc w:val="both"/>
        <w:rPr>
          <w:szCs w:val="22"/>
        </w:rPr>
      </w:pPr>
    </w:p>
    <w:p w:rsidR="00000000" w:rsidRDefault="00F27FB6">
      <w:pPr>
        <w:ind w:left="491"/>
        <w:jc w:val="both"/>
        <w:rPr>
          <w:b/>
          <w:bCs/>
          <w:szCs w:val="22"/>
          <w:u w:val="single"/>
        </w:rPr>
      </w:pPr>
      <w:r>
        <w:rPr>
          <w:b/>
          <w:bCs/>
          <w:szCs w:val="22"/>
          <w:u w:val="single"/>
        </w:rPr>
        <w:t>1.1.Vatrogasne postrojbe</w:t>
      </w:r>
    </w:p>
    <w:p w:rsidR="00000000" w:rsidRDefault="00F27FB6">
      <w:pPr>
        <w:jc w:val="both"/>
        <w:rPr>
          <w:szCs w:val="22"/>
          <w:u w:val="single"/>
        </w:rPr>
      </w:pPr>
    </w:p>
    <w:p w:rsidR="00000000" w:rsidRDefault="00F27FB6">
      <w:pPr>
        <w:pStyle w:val="BodyText"/>
        <w:rPr>
          <w:szCs w:val="22"/>
        </w:rPr>
      </w:pPr>
      <w:r>
        <w:rPr>
          <w:szCs w:val="22"/>
        </w:rPr>
        <w:t>1.1.1 Sukladno izračunu o potrebnom bro</w:t>
      </w:r>
      <w:r>
        <w:rPr>
          <w:szCs w:val="22"/>
        </w:rPr>
        <w:t>ju vatrogasaca iz Procjene ugroženosti od požara i tehnoloških eksplozija, potrebno je osigurati potreban broj operativnih vatrogasaca, ovisno o području obuhvaćenog požarom (otvoreni prostor, požar čvrstog objekta, požar stambenog objekta).</w:t>
      </w:r>
    </w:p>
    <w:p w:rsidR="00000000" w:rsidRDefault="00F27FB6">
      <w:pPr>
        <w:jc w:val="both"/>
        <w:rPr>
          <w:i/>
          <w:iCs/>
          <w:szCs w:val="22"/>
        </w:rPr>
      </w:pPr>
      <w:r>
        <w:rPr>
          <w:i/>
          <w:iCs/>
          <w:szCs w:val="22"/>
        </w:rPr>
        <w:t>Izvršitelj zad</w:t>
      </w:r>
      <w:r>
        <w:rPr>
          <w:i/>
          <w:iCs/>
          <w:szCs w:val="22"/>
        </w:rPr>
        <w:t>atka: DVD Dekanovec</w:t>
      </w:r>
    </w:p>
    <w:p w:rsidR="00000000" w:rsidRDefault="00F27FB6">
      <w:pPr>
        <w:jc w:val="both"/>
        <w:rPr>
          <w:b/>
          <w:bCs/>
          <w:i/>
          <w:iCs/>
          <w:szCs w:val="22"/>
        </w:rPr>
      </w:pPr>
      <w:r>
        <w:rPr>
          <w:b/>
          <w:bCs/>
          <w:i/>
          <w:iCs/>
          <w:szCs w:val="22"/>
        </w:rPr>
        <w:t>Izvršenje u 2016. godini: Dobrovoljno vatrogasno društvo Dekanovec osiguralo je dovoljan broj operativnih vatrogasaca u 2016. godini, te su provedene dodatne edukacije (prva pomoć, stjecanje činova, redovna obuka).</w:t>
      </w:r>
    </w:p>
    <w:p w:rsidR="00000000" w:rsidRDefault="00F27FB6">
      <w:pPr>
        <w:jc w:val="both"/>
        <w:rPr>
          <w:szCs w:val="22"/>
        </w:rPr>
      </w:pPr>
    </w:p>
    <w:p w:rsidR="00000000" w:rsidRDefault="00F27FB6">
      <w:pPr>
        <w:jc w:val="both"/>
        <w:rPr>
          <w:szCs w:val="22"/>
        </w:rPr>
      </w:pPr>
      <w:r>
        <w:rPr>
          <w:szCs w:val="22"/>
        </w:rPr>
        <w:t>1.1.2 Tijekom razdob</w:t>
      </w:r>
      <w:r>
        <w:rPr>
          <w:szCs w:val="22"/>
        </w:rPr>
        <w:t>lja povećane opasnosti od izbijanja požara (ljetni period) potrebno je osigurati stalno vatrogasno dežurstvo.</w:t>
      </w:r>
    </w:p>
    <w:p w:rsidR="00000000" w:rsidRDefault="00F27FB6">
      <w:pPr>
        <w:jc w:val="both"/>
        <w:rPr>
          <w:i/>
          <w:iCs/>
          <w:szCs w:val="22"/>
        </w:rPr>
      </w:pPr>
      <w:r>
        <w:rPr>
          <w:i/>
          <w:iCs/>
          <w:szCs w:val="22"/>
        </w:rPr>
        <w:t>Izvršitelj zadatka: DVD Dekanovec</w:t>
      </w:r>
    </w:p>
    <w:p w:rsidR="00000000" w:rsidRDefault="00F27FB6">
      <w:pPr>
        <w:jc w:val="both"/>
        <w:rPr>
          <w:b/>
          <w:bCs/>
          <w:i/>
          <w:iCs/>
          <w:szCs w:val="22"/>
        </w:rPr>
      </w:pPr>
      <w:r>
        <w:rPr>
          <w:b/>
          <w:bCs/>
          <w:i/>
          <w:iCs/>
          <w:szCs w:val="22"/>
        </w:rPr>
        <w:t>Izvršenje u 2016. godini: U skladu sa Planom motrenja, čuvanja i ophodnje otvorenog prostora u predžetvenoj i že</w:t>
      </w:r>
      <w:r>
        <w:rPr>
          <w:b/>
          <w:bCs/>
          <w:i/>
          <w:iCs/>
          <w:szCs w:val="22"/>
        </w:rPr>
        <w:t>tvenoj sezoni Općine Dekanovec u 2016. godini osigurali sustalno vatrogasno dežurstvo. Izvješće o istom podnijeli su Općini Dekanovec u siječnju 2017. godine.</w:t>
      </w:r>
    </w:p>
    <w:p w:rsidR="00000000" w:rsidRDefault="00F27FB6">
      <w:pPr>
        <w:jc w:val="both"/>
        <w:rPr>
          <w:b/>
          <w:bCs/>
          <w:i/>
          <w:iCs/>
          <w:szCs w:val="22"/>
        </w:rPr>
      </w:pPr>
    </w:p>
    <w:p w:rsidR="00000000" w:rsidRDefault="00F27FB6">
      <w:pPr>
        <w:jc w:val="both"/>
        <w:rPr>
          <w:b/>
          <w:bCs/>
          <w:i/>
          <w:iCs/>
          <w:szCs w:val="22"/>
        </w:rPr>
      </w:pPr>
    </w:p>
    <w:p w:rsidR="00000000" w:rsidRDefault="00F27FB6">
      <w:pPr>
        <w:jc w:val="both"/>
        <w:rPr>
          <w:b/>
          <w:bCs/>
          <w:i/>
          <w:iCs/>
          <w:szCs w:val="22"/>
        </w:rPr>
      </w:pPr>
    </w:p>
    <w:p w:rsidR="00000000" w:rsidRDefault="00F27FB6">
      <w:pPr>
        <w:jc w:val="both"/>
        <w:rPr>
          <w:b/>
          <w:bCs/>
          <w:i/>
          <w:iCs/>
          <w:szCs w:val="22"/>
        </w:rPr>
      </w:pPr>
    </w:p>
    <w:p w:rsidR="00000000" w:rsidRDefault="00F27FB6">
      <w:pPr>
        <w:jc w:val="both"/>
        <w:rPr>
          <w:b/>
          <w:bCs/>
          <w:i/>
          <w:iCs/>
          <w:szCs w:val="22"/>
        </w:rPr>
      </w:pPr>
    </w:p>
    <w:p w:rsidR="00000000" w:rsidRDefault="00F27FB6">
      <w:pPr>
        <w:jc w:val="both"/>
        <w:rPr>
          <w:b/>
          <w:bCs/>
          <w:i/>
          <w:iCs/>
          <w:sz w:val="22"/>
          <w:szCs w:val="22"/>
        </w:rPr>
      </w:pPr>
    </w:p>
    <w:p w:rsidR="00000000" w:rsidRDefault="00F27FB6">
      <w:pPr>
        <w:ind w:left="491"/>
        <w:jc w:val="both"/>
        <w:rPr>
          <w:b/>
          <w:bCs/>
          <w:sz w:val="22"/>
          <w:szCs w:val="22"/>
          <w:u w:val="single"/>
        </w:rPr>
      </w:pPr>
      <w:r>
        <w:rPr>
          <w:b/>
          <w:bCs/>
          <w:sz w:val="22"/>
          <w:szCs w:val="22"/>
          <w:u w:val="single"/>
        </w:rPr>
        <w:t>1.2.Normativni ustroj zaštite od požara</w:t>
      </w:r>
    </w:p>
    <w:p w:rsidR="00000000" w:rsidRDefault="00F27FB6">
      <w:pPr>
        <w:jc w:val="both"/>
        <w:rPr>
          <w:sz w:val="22"/>
          <w:szCs w:val="22"/>
          <w:u w:val="single"/>
        </w:rPr>
      </w:pPr>
    </w:p>
    <w:p w:rsidR="00000000" w:rsidRDefault="00F27FB6">
      <w:pPr>
        <w:jc w:val="both"/>
        <w:rPr>
          <w:sz w:val="22"/>
          <w:szCs w:val="22"/>
        </w:rPr>
      </w:pPr>
      <w:r>
        <w:rPr>
          <w:sz w:val="22"/>
          <w:szCs w:val="22"/>
        </w:rPr>
        <w:t>1.2.1Uskladiti Plan zaštite od požara i tehnološki</w:t>
      </w:r>
      <w:r>
        <w:rPr>
          <w:sz w:val="22"/>
          <w:szCs w:val="22"/>
        </w:rPr>
        <w:t>h eksplozija za Općinu Dekanovec.</w:t>
      </w:r>
    </w:p>
    <w:p w:rsidR="00000000" w:rsidRDefault="00F27FB6">
      <w:pPr>
        <w:jc w:val="both"/>
        <w:rPr>
          <w:i/>
          <w:iCs/>
          <w:sz w:val="22"/>
          <w:szCs w:val="22"/>
        </w:rPr>
      </w:pPr>
      <w:r>
        <w:rPr>
          <w:i/>
          <w:iCs/>
          <w:sz w:val="22"/>
          <w:szCs w:val="22"/>
        </w:rPr>
        <w:t>Izvršitelj zadatka: Općina Dekanovec</w:t>
      </w:r>
    </w:p>
    <w:p w:rsidR="00000000" w:rsidRDefault="00F27FB6">
      <w:pPr>
        <w:jc w:val="both"/>
        <w:rPr>
          <w:b/>
          <w:bCs/>
          <w:i/>
          <w:iCs/>
          <w:color w:val="000000"/>
          <w:sz w:val="22"/>
          <w:szCs w:val="22"/>
        </w:rPr>
      </w:pPr>
      <w:r>
        <w:rPr>
          <w:b/>
          <w:bCs/>
          <w:i/>
          <w:iCs/>
          <w:sz w:val="22"/>
          <w:szCs w:val="22"/>
        </w:rPr>
        <w:t xml:space="preserve">Izvršenje u 2016. godini:  </w:t>
      </w:r>
      <w:r>
        <w:rPr>
          <w:b/>
          <w:bCs/>
          <w:i/>
          <w:iCs/>
          <w:color w:val="000000"/>
          <w:sz w:val="22"/>
          <w:szCs w:val="22"/>
        </w:rPr>
        <w:t xml:space="preserve">Općinsko je vijeće na svojoj 17. sjednici održanoj 07.09.2016. godine donijelo </w:t>
      </w:r>
      <w:r>
        <w:rPr>
          <w:b/>
          <w:bCs/>
          <w:i/>
          <w:iCs/>
          <w:color w:val="000000"/>
          <w:sz w:val="22"/>
          <w:szCs w:val="22"/>
          <w:lang w:val="en-US"/>
        </w:rPr>
        <w:t>Odluku</w:t>
      </w:r>
      <w:r>
        <w:rPr>
          <w:b/>
          <w:bCs/>
          <w:i/>
          <w:iCs/>
          <w:color w:val="000000"/>
          <w:sz w:val="22"/>
          <w:szCs w:val="22"/>
        </w:rPr>
        <w:t xml:space="preserve"> o usklađenju Plana zaštite od požara za Općinu Dekanovec za 2016. godinu</w:t>
      </w:r>
      <w:r>
        <w:rPr>
          <w:b/>
          <w:bCs/>
          <w:i/>
          <w:iCs/>
          <w:color w:val="000000"/>
          <w:sz w:val="22"/>
          <w:szCs w:val="22"/>
        </w:rPr>
        <w:t>.</w:t>
      </w:r>
    </w:p>
    <w:p w:rsidR="00000000" w:rsidRDefault="00F27FB6">
      <w:pPr>
        <w:jc w:val="both"/>
        <w:rPr>
          <w:sz w:val="22"/>
          <w:szCs w:val="22"/>
        </w:rPr>
      </w:pPr>
    </w:p>
    <w:p w:rsidR="00000000" w:rsidRDefault="00F27FB6">
      <w:pPr>
        <w:jc w:val="both"/>
        <w:rPr>
          <w:sz w:val="22"/>
          <w:szCs w:val="22"/>
        </w:rPr>
      </w:pPr>
      <w:r>
        <w:rPr>
          <w:sz w:val="22"/>
          <w:szCs w:val="22"/>
        </w:rPr>
        <w:t>1.2.2 Uskladiti Plan motrenja, čuvanja i ophodnje otvorenog prostora</w:t>
      </w:r>
    </w:p>
    <w:p w:rsidR="00000000" w:rsidRDefault="00F27FB6">
      <w:pPr>
        <w:jc w:val="both"/>
        <w:rPr>
          <w:i/>
          <w:iCs/>
          <w:sz w:val="22"/>
          <w:szCs w:val="22"/>
        </w:rPr>
      </w:pPr>
      <w:r>
        <w:rPr>
          <w:i/>
          <w:iCs/>
          <w:sz w:val="22"/>
          <w:szCs w:val="22"/>
        </w:rPr>
        <w:t>Izvršitelj zadatka: Općina Dekanovec</w:t>
      </w:r>
    </w:p>
    <w:p w:rsidR="00000000" w:rsidRDefault="00F27FB6">
      <w:pPr>
        <w:jc w:val="both"/>
        <w:rPr>
          <w:b/>
          <w:bCs/>
          <w:i/>
          <w:iCs/>
          <w:sz w:val="22"/>
          <w:szCs w:val="22"/>
        </w:rPr>
      </w:pPr>
      <w:r>
        <w:rPr>
          <w:b/>
          <w:bCs/>
          <w:i/>
          <w:iCs/>
          <w:sz w:val="22"/>
          <w:szCs w:val="22"/>
        </w:rPr>
        <w:t>Izvršenje u 2016. godini:  Plan motrenja, čuvanja i ophodnje otvorenog prostora u predžetvenoj i žetvenoj sezoni Općine Dekanovec u 2016. godini do</w:t>
      </w:r>
      <w:r>
        <w:rPr>
          <w:b/>
          <w:bCs/>
          <w:i/>
          <w:iCs/>
          <w:sz w:val="22"/>
          <w:szCs w:val="22"/>
        </w:rPr>
        <w:t>nio je općinski načelnik 11.05.2016. (klasa: 022-05/16-01/14, urbroj: 2109/20-03-16-01).</w:t>
      </w:r>
    </w:p>
    <w:p w:rsidR="00000000" w:rsidRDefault="00F27FB6">
      <w:pPr>
        <w:ind w:left="360" w:firstLine="348"/>
        <w:jc w:val="both"/>
        <w:rPr>
          <w:i/>
          <w:iCs/>
          <w:sz w:val="22"/>
          <w:szCs w:val="22"/>
        </w:rPr>
      </w:pPr>
    </w:p>
    <w:p w:rsidR="00000000" w:rsidRDefault="00F27FB6">
      <w:pPr>
        <w:ind w:left="360" w:firstLine="348"/>
        <w:jc w:val="both"/>
        <w:rPr>
          <w:i/>
          <w:iCs/>
          <w:sz w:val="22"/>
          <w:szCs w:val="22"/>
        </w:rPr>
      </w:pPr>
    </w:p>
    <w:p w:rsidR="00000000" w:rsidRDefault="00F27FB6">
      <w:pPr>
        <w:numPr>
          <w:ilvl w:val="0"/>
          <w:numId w:val="1"/>
        </w:numPr>
        <w:jc w:val="both"/>
        <w:rPr>
          <w:b/>
          <w:bCs/>
          <w:sz w:val="22"/>
          <w:szCs w:val="22"/>
        </w:rPr>
      </w:pPr>
      <w:r>
        <w:rPr>
          <w:b/>
          <w:bCs/>
          <w:sz w:val="22"/>
          <w:szCs w:val="22"/>
        </w:rPr>
        <w:t>Tehničke mjere</w:t>
      </w:r>
    </w:p>
    <w:p w:rsidR="00000000" w:rsidRDefault="00F27FB6">
      <w:pPr>
        <w:jc w:val="both"/>
        <w:rPr>
          <w:b/>
          <w:bCs/>
          <w:sz w:val="22"/>
          <w:szCs w:val="22"/>
        </w:rPr>
      </w:pPr>
    </w:p>
    <w:p w:rsidR="00000000" w:rsidRDefault="00F27FB6">
      <w:pPr>
        <w:ind w:left="360"/>
        <w:jc w:val="both"/>
        <w:rPr>
          <w:b/>
          <w:bCs/>
          <w:sz w:val="22"/>
          <w:szCs w:val="22"/>
          <w:u w:val="single"/>
        </w:rPr>
      </w:pPr>
      <w:r>
        <w:rPr>
          <w:b/>
          <w:bCs/>
          <w:sz w:val="22"/>
          <w:szCs w:val="22"/>
          <w:u w:val="single"/>
        </w:rPr>
        <w:t>2.1. Vatrogasna oprema i tehnika</w:t>
      </w:r>
    </w:p>
    <w:p w:rsidR="00000000" w:rsidRDefault="00F27FB6">
      <w:pPr>
        <w:jc w:val="both"/>
      </w:pPr>
      <w:r>
        <w:t>Sukladno Procjeni zaštite od požara i tehnoloških eksplozija u 2016. godini za 10 dobrovoljnih vatrogasaca osigurana</w:t>
      </w:r>
      <w:r>
        <w:t xml:space="preserve"> je minimalna opremljenost. </w:t>
      </w:r>
    </w:p>
    <w:p w:rsidR="00000000" w:rsidRDefault="00F27FB6">
      <w:pPr>
        <w:ind w:firstLine="708"/>
      </w:pPr>
      <w:r>
        <w:t>Izvršitelj zadatka: DVD Dekanovec</w:t>
      </w:r>
    </w:p>
    <w:p w:rsidR="00000000" w:rsidRDefault="00F27FB6">
      <w:pPr>
        <w:ind w:firstLine="708"/>
      </w:pPr>
    </w:p>
    <w:p w:rsidR="00000000" w:rsidRDefault="00F27FB6">
      <w:pPr>
        <w:ind w:firstLine="708"/>
        <w:jc w:val="both"/>
        <w:rPr>
          <w:b/>
          <w:bCs/>
          <w:i/>
          <w:iCs/>
          <w:sz w:val="22"/>
          <w:szCs w:val="22"/>
        </w:rPr>
      </w:pPr>
      <w:r>
        <w:rPr>
          <w:b/>
          <w:bCs/>
          <w:i/>
          <w:iCs/>
          <w:sz w:val="22"/>
          <w:szCs w:val="22"/>
        </w:rPr>
        <w:t xml:space="preserve"> U 2016. godini nabavljena je slijedeća oprema: </w:t>
      </w:r>
    </w:p>
    <w:p w:rsidR="00000000" w:rsidRDefault="00F27FB6">
      <w:pPr>
        <w:jc w:val="both"/>
        <w:rPr>
          <w:b/>
          <w:bCs/>
          <w:i/>
          <w:iCs/>
          <w:sz w:val="22"/>
          <w:szCs w:val="22"/>
        </w:rPr>
      </w:pPr>
    </w:p>
    <w:p w:rsidR="00000000" w:rsidRDefault="00F27FB6">
      <w:pPr>
        <w:pStyle w:val="BodyText2"/>
        <w:numPr>
          <w:ilvl w:val="0"/>
          <w:numId w:val="2"/>
        </w:numPr>
        <w:rPr>
          <w:color w:val="000000"/>
        </w:rPr>
      </w:pPr>
      <w:r>
        <w:rPr>
          <w:color w:val="000000"/>
        </w:rPr>
        <w:t>gumeni čamac Mercury HD415</w:t>
      </w:r>
    </w:p>
    <w:p w:rsidR="00000000" w:rsidRDefault="00F27FB6">
      <w:pPr>
        <w:pStyle w:val="BodyText2"/>
        <w:numPr>
          <w:ilvl w:val="0"/>
          <w:numId w:val="2"/>
        </w:numPr>
        <w:rPr>
          <w:color w:val="000000"/>
        </w:rPr>
      </w:pPr>
      <w:r>
        <w:rPr>
          <w:color w:val="000000"/>
        </w:rPr>
        <w:t>vanbrodski motor Yamaha F25</w:t>
      </w:r>
    </w:p>
    <w:p w:rsidR="00000000" w:rsidRDefault="00F27FB6">
      <w:pPr>
        <w:pStyle w:val="BodyText2"/>
        <w:numPr>
          <w:ilvl w:val="0"/>
          <w:numId w:val="2"/>
        </w:numPr>
        <w:rPr>
          <w:color w:val="000000"/>
        </w:rPr>
      </w:pPr>
      <w:r>
        <w:rPr>
          <w:color w:val="000000"/>
        </w:rPr>
        <w:t>prikolicu za prijevoz čamca</w:t>
      </w:r>
    </w:p>
    <w:p w:rsidR="00000000" w:rsidRDefault="00F27FB6">
      <w:pPr>
        <w:ind w:left="360" w:firstLine="348"/>
        <w:jc w:val="both"/>
        <w:rPr>
          <w:i/>
          <w:iCs/>
          <w:sz w:val="22"/>
          <w:szCs w:val="22"/>
        </w:rPr>
      </w:pPr>
    </w:p>
    <w:p w:rsidR="00000000" w:rsidRDefault="00F27FB6">
      <w:pPr>
        <w:ind w:left="360" w:firstLine="348"/>
        <w:jc w:val="both"/>
        <w:rPr>
          <w:i/>
          <w:iCs/>
          <w:sz w:val="22"/>
          <w:szCs w:val="22"/>
        </w:rPr>
      </w:pPr>
    </w:p>
    <w:p w:rsidR="00000000" w:rsidRDefault="00F27FB6">
      <w:pPr>
        <w:numPr>
          <w:ilvl w:val="0"/>
          <w:numId w:val="1"/>
        </w:numPr>
        <w:jc w:val="both"/>
        <w:rPr>
          <w:b/>
          <w:bCs/>
          <w:sz w:val="22"/>
          <w:szCs w:val="22"/>
        </w:rPr>
      </w:pPr>
      <w:r>
        <w:rPr>
          <w:b/>
          <w:bCs/>
          <w:sz w:val="22"/>
          <w:szCs w:val="22"/>
        </w:rPr>
        <w:t>Urbanističke mjere</w:t>
      </w:r>
    </w:p>
    <w:p w:rsidR="00000000" w:rsidRDefault="00F27FB6">
      <w:pPr>
        <w:jc w:val="both"/>
        <w:rPr>
          <w:b/>
          <w:bCs/>
          <w:sz w:val="22"/>
          <w:szCs w:val="22"/>
        </w:rPr>
      </w:pPr>
    </w:p>
    <w:p w:rsidR="00000000" w:rsidRDefault="00F27FB6">
      <w:pPr>
        <w:jc w:val="both"/>
        <w:rPr>
          <w:sz w:val="22"/>
          <w:szCs w:val="22"/>
        </w:rPr>
      </w:pPr>
      <w:r>
        <w:rPr>
          <w:b/>
          <w:bCs/>
          <w:sz w:val="22"/>
          <w:szCs w:val="22"/>
          <w:u w:val="single"/>
        </w:rPr>
        <w:t xml:space="preserve">3.1. </w:t>
      </w:r>
      <w:r>
        <w:rPr>
          <w:sz w:val="22"/>
          <w:szCs w:val="22"/>
        </w:rPr>
        <w:t>U postupku donošenja prostorno-p</w:t>
      </w:r>
      <w:r>
        <w:rPr>
          <w:sz w:val="22"/>
          <w:szCs w:val="22"/>
        </w:rPr>
        <w:t>lanske dokumentacije (prvenstveno provedbene) ovisno o razini prostornih planova obvezno je primijeniti mjere zaštite od požara sukladno važećim propisima.</w:t>
      </w:r>
    </w:p>
    <w:p w:rsidR="00000000" w:rsidRDefault="00F27FB6">
      <w:pPr>
        <w:jc w:val="both"/>
        <w:rPr>
          <w:i/>
          <w:iCs/>
          <w:sz w:val="22"/>
          <w:szCs w:val="22"/>
        </w:rPr>
      </w:pPr>
      <w:r>
        <w:rPr>
          <w:i/>
          <w:iCs/>
          <w:sz w:val="22"/>
          <w:szCs w:val="22"/>
        </w:rPr>
        <w:t>Izvršitelj zadatka: Općina Dekanovec</w:t>
      </w:r>
    </w:p>
    <w:p w:rsidR="00000000" w:rsidRDefault="00F27FB6">
      <w:pPr>
        <w:jc w:val="both"/>
        <w:rPr>
          <w:i/>
          <w:iCs/>
          <w:sz w:val="22"/>
          <w:szCs w:val="22"/>
        </w:rPr>
      </w:pPr>
    </w:p>
    <w:p w:rsidR="00000000" w:rsidRDefault="00F27FB6">
      <w:pPr>
        <w:jc w:val="both"/>
        <w:rPr>
          <w:sz w:val="22"/>
          <w:szCs w:val="22"/>
        </w:rPr>
      </w:pPr>
      <w:r>
        <w:rPr>
          <w:b/>
          <w:bCs/>
          <w:sz w:val="22"/>
          <w:szCs w:val="22"/>
          <w:u w:val="single"/>
        </w:rPr>
        <w:t>3.2</w:t>
      </w:r>
      <w:r>
        <w:rPr>
          <w:sz w:val="22"/>
          <w:szCs w:val="22"/>
        </w:rPr>
        <w:t xml:space="preserve"> U naselju sustavno poduzimati potrebne mjere kako bi prome</w:t>
      </w:r>
      <w:r>
        <w:rPr>
          <w:sz w:val="22"/>
          <w:szCs w:val="22"/>
        </w:rPr>
        <w:t>tnice i javne površine bile uvijek prohodne u svrhu nesmetane intervencije. U većim kompleksima pravnih osoba osigurati stalnu prohodnost vatrogasnih pristupa i putova evakuacije.</w:t>
      </w:r>
    </w:p>
    <w:p w:rsidR="00000000" w:rsidRDefault="00F27FB6">
      <w:pPr>
        <w:jc w:val="both"/>
        <w:rPr>
          <w:i/>
          <w:iCs/>
          <w:sz w:val="22"/>
          <w:szCs w:val="22"/>
        </w:rPr>
      </w:pPr>
      <w:r>
        <w:rPr>
          <w:i/>
          <w:iCs/>
          <w:sz w:val="22"/>
          <w:szCs w:val="22"/>
        </w:rPr>
        <w:t>Izvršitelj zadatka: Općina Dekanovec</w:t>
      </w:r>
    </w:p>
    <w:p w:rsidR="00000000" w:rsidRDefault="00F27FB6">
      <w:pPr>
        <w:jc w:val="both"/>
        <w:rPr>
          <w:b/>
          <w:bCs/>
          <w:i/>
          <w:iCs/>
          <w:sz w:val="22"/>
          <w:szCs w:val="22"/>
        </w:rPr>
      </w:pPr>
      <w:r>
        <w:rPr>
          <w:b/>
          <w:bCs/>
          <w:i/>
          <w:iCs/>
          <w:sz w:val="22"/>
          <w:szCs w:val="22"/>
        </w:rPr>
        <w:t>Izvršenje u 2016. godini: Članovi dobro</w:t>
      </w:r>
      <w:r>
        <w:rPr>
          <w:b/>
          <w:bCs/>
          <w:i/>
          <w:iCs/>
          <w:sz w:val="22"/>
          <w:szCs w:val="22"/>
        </w:rPr>
        <w:t>voljnog vatrogasnog društva bili su aktivirani kod raznih intervencija ispumpavanja i požara. U 2016. godini na području Općine Dekanovec imali su 3 intervencija. Ispumpani su bili svi bunari, te pregledana hidrantska mreža.</w:t>
      </w:r>
    </w:p>
    <w:p w:rsidR="00000000" w:rsidRDefault="00F27FB6">
      <w:pPr>
        <w:ind w:left="360" w:firstLine="348"/>
        <w:jc w:val="both"/>
        <w:rPr>
          <w:i/>
          <w:iCs/>
          <w:sz w:val="22"/>
          <w:szCs w:val="22"/>
        </w:rPr>
      </w:pPr>
    </w:p>
    <w:p w:rsidR="00000000" w:rsidRDefault="00F27FB6">
      <w:pPr>
        <w:ind w:left="360" w:firstLine="348"/>
        <w:jc w:val="both"/>
        <w:rPr>
          <w:i/>
          <w:iCs/>
          <w:sz w:val="22"/>
          <w:szCs w:val="22"/>
        </w:rPr>
      </w:pPr>
    </w:p>
    <w:p w:rsidR="00000000" w:rsidRDefault="00F27FB6">
      <w:pPr>
        <w:numPr>
          <w:ilvl w:val="0"/>
          <w:numId w:val="1"/>
        </w:numPr>
        <w:jc w:val="both"/>
        <w:rPr>
          <w:b/>
          <w:bCs/>
          <w:sz w:val="22"/>
          <w:szCs w:val="22"/>
        </w:rPr>
      </w:pPr>
      <w:r>
        <w:rPr>
          <w:b/>
          <w:bCs/>
          <w:sz w:val="22"/>
          <w:szCs w:val="22"/>
        </w:rPr>
        <w:t>Organizacijske i administrati</w:t>
      </w:r>
      <w:r>
        <w:rPr>
          <w:b/>
          <w:bCs/>
          <w:sz w:val="22"/>
          <w:szCs w:val="22"/>
        </w:rPr>
        <w:t>vne mjere zaštite od požara na otvorenom prostoru</w:t>
      </w:r>
    </w:p>
    <w:p w:rsidR="00000000" w:rsidRDefault="00F27FB6">
      <w:pPr>
        <w:jc w:val="both"/>
        <w:rPr>
          <w:sz w:val="22"/>
          <w:szCs w:val="22"/>
        </w:rPr>
      </w:pPr>
    </w:p>
    <w:p w:rsidR="00000000" w:rsidRDefault="00F27FB6">
      <w:pPr>
        <w:jc w:val="both"/>
        <w:rPr>
          <w:sz w:val="22"/>
          <w:szCs w:val="22"/>
        </w:rPr>
      </w:pPr>
      <w:r>
        <w:rPr>
          <w:b/>
          <w:bCs/>
          <w:sz w:val="22"/>
          <w:szCs w:val="22"/>
        </w:rPr>
        <w:t xml:space="preserve">4.1 </w:t>
      </w:r>
      <w:r>
        <w:rPr>
          <w:sz w:val="22"/>
          <w:szCs w:val="22"/>
        </w:rPr>
        <w:t>Sukladno važećim propisima koji reguliraju zaštitu od požara na otvorenom prostoru, nužno je urediti okvire ponašanja na otvorenom prostoru, posebice u vrijeme povećane opasnosti od požara.</w:t>
      </w:r>
    </w:p>
    <w:p w:rsidR="00000000" w:rsidRDefault="00F27FB6">
      <w:pPr>
        <w:jc w:val="both"/>
        <w:rPr>
          <w:i/>
          <w:iCs/>
          <w:sz w:val="22"/>
          <w:szCs w:val="22"/>
        </w:rPr>
      </w:pPr>
      <w:r>
        <w:rPr>
          <w:i/>
          <w:iCs/>
          <w:sz w:val="22"/>
          <w:szCs w:val="22"/>
        </w:rPr>
        <w:t xml:space="preserve">Izvršitelj </w:t>
      </w:r>
      <w:r>
        <w:rPr>
          <w:i/>
          <w:iCs/>
          <w:sz w:val="22"/>
          <w:szCs w:val="22"/>
        </w:rPr>
        <w:t>zadatka: Općina Dekanovec</w:t>
      </w:r>
    </w:p>
    <w:p w:rsidR="00000000" w:rsidRDefault="00F27FB6">
      <w:pPr>
        <w:jc w:val="both"/>
        <w:rPr>
          <w:b/>
          <w:bCs/>
          <w:i/>
          <w:iCs/>
          <w:sz w:val="22"/>
          <w:szCs w:val="22"/>
        </w:rPr>
      </w:pPr>
      <w:r>
        <w:rPr>
          <w:b/>
          <w:bCs/>
          <w:i/>
          <w:iCs/>
          <w:sz w:val="22"/>
          <w:szCs w:val="22"/>
        </w:rPr>
        <w:t>Izvršenje u 2016. godini:  Plan motrenja, čuvanja i ophodnje otvorenog prostora u predžetvenoj i žetvenoj sezoni Općine Dekanovec u 2016. godini donio je općinski načelnik 11.05.2016. (klasa: 022-05/16-01/14, urbroj: 2109/20-03-16</w:t>
      </w:r>
      <w:r>
        <w:rPr>
          <w:b/>
          <w:bCs/>
          <w:i/>
          <w:iCs/>
          <w:sz w:val="22"/>
          <w:szCs w:val="22"/>
        </w:rPr>
        <w:t>-01).</w:t>
      </w:r>
    </w:p>
    <w:p w:rsidR="00000000" w:rsidRDefault="00F27FB6">
      <w:pPr>
        <w:jc w:val="both"/>
        <w:rPr>
          <w:b/>
          <w:bCs/>
          <w:i/>
          <w:iCs/>
          <w:sz w:val="22"/>
          <w:szCs w:val="22"/>
        </w:rPr>
      </w:pPr>
    </w:p>
    <w:p w:rsidR="00000000" w:rsidRDefault="00F27FB6">
      <w:pPr>
        <w:jc w:val="both"/>
        <w:rPr>
          <w:b/>
          <w:bCs/>
          <w:i/>
          <w:iCs/>
          <w:sz w:val="22"/>
          <w:szCs w:val="22"/>
        </w:rPr>
      </w:pPr>
    </w:p>
    <w:p w:rsidR="00000000" w:rsidRDefault="00F27FB6">
      <w:pPr>
        <w:jc w:val="both"/>
        <w:rPr>
          <w:b/>
          <w:bCs/>
          <w:i/>
          <w:iCs/>
          <w:sz w:val="22"/>
          <w:szCs w:val="22"/>
        </w:rPr>
      </w:pPr>
    </w:p>
    <w:p w:rsidR="00000000" w:rsidRDefault="00F27FB6">
      <w:pPr>
        <w:jc w:val="both"/>
        <w:rPr>
          <w:b/>
          <w:bCs/>
          <w:i/>
          <w:iCs/>
          <w:sz w:val="22"/>
          <w:szCs w:val="22"/>
        </w:rPr>
      </w:pPr>
    </w:p>
    <w:p w:rsidR="00000000" w:rsidRDefault="00F27FB6">
      <w:pPr>
        <w:jc w:val="both"/>
        <w:rPr>
          <w:b/>
          <w:bCs/>
          <w:i/>
          <w:iCs/>
          <w:sz w:val="22"/>
          <w:szCs w:val="22"/>
        </w:rPr>
      </w:pPr>
    </w:p>
    <w:p w:rsidR="00000000" w:rsidRDefault="00F27FB6">
      <w:pPr>
        <w:jc w:val="both"/>
        <w:rPr>
          <w:b/>
          <w:bCs/>
          <w:i/>
          <w:iCs/>
          <w:sz w:val="22"/>
          <w:szCs w:val="22"/>
        </w:rPr>
      </w:pPr>
    </w:p>
    <w:p w:rsidR="00000000" w:rsidRDefault="00F27FB6">
      <w:pPr>
        <w:jc w:val="both"/>
        <w:rPr>
          <w:b/>
          <w:bCs/>
          <w:i/>
          <w:iCs/>
          <w:sz w:val="22"/>
          <w:szCs w:val="22"/>
        </w:rPr>
      </w:pPr>
    </w:p>
    <w:p w:rsidR="00000000" w:rsidRDefault="00F27FB6">
      <w:pPr>
        <w:jc w:val="both"/>
        <w:rPr>
          <w:b/>
          <w:bCs/>
          <w:i/>
          <w:iCs/>
          <w:sz w:val="22"/>
          <w:szCs w:val="22"/>
        </w:rPr>
      </w:pPr>
    </w:p>
    <w:p w:rsidR="00000000" w:rsidRDefault="00F27FB6">
      <w:pPr>
        <w:ind w:left="360" w:firstLine="348"/>
        <w:jc w:val="both"/>
        <w:rPr>
          <w:i/>
          <w:iCs/>
          <w:sz w:val="22"/>
          <w:szCs w:val="22"/>
        </w:rPr>
      </w:pPr>
    </w:p>
    <w:p w:rsidR="00000000" w:rsidRDefault="00F27FB6">
      <w:pPr>
        <w:jc w:val="both"/>
        <w:rPr>
          <w:sz w:val="22"/>
          <w:szCs w:val="22"/>
        </w:rPr>
      </w:pPr>
      <w:r>
        <w:rPr>
          <w:b/>
          <w:bCs/>
          <w:sz w:val="22"/>
          <w:szCs w:val="22"/>
          <w:u w:val="single"/>
        </w:rPr>
        <w:t xml:space="preserve">4.2 </w:t>
      </w:r>
      <w:r>
        <w:rPr>
          <w:sz w:val="22"/>
          <w:szCs w:val="22"/>
        </w:rPr>
        <w:t>Bunari i ostale prirodne pričuve vode koje se mogu koristiti za gašenje požara na otvorenom prostoru moraju se redovito čistiti, a prilazni putovi za vatrogasna vozila održavati prohodnima.</w:t>
      </w:r>
    </w:p>
    <w:p w:rsidR="00000000" w:rsidRDefault="00F27FB6">
      <w:pPr>
        <w:pStyle w:val="WW-Tijeloteksta"/>
        <w:ind w:firstLine="348"/>
        <w:rPr>
          <w:sz w:val="22"/>
          <w:szCs w:val="22"/>
        </w:rPr>
      </w:pPr>
      <w:r>
        <w:rPr>
          <w:sz w:val="22"/>
          <w:szCs w:val="22"/>
        </w:rPr>
        <w:t>Izvršitelj zadatka: Općina Dekanovec, fizičke i</w:t>
      </w:r>
      <w:r>
        <w:rPr>
          <w:sz w:val="22"/>
          <w:szCs w:val="22"/>
        </w:rPr>
        <w:t xml:space="preserve"> pravne osobe koje su vlasnici zemljišta na kojem se nalaze pričuve vode za  gašenje požara, DVD Dekanovec</w:t>
      </w:r>
    </w:p>
    <w:p w:rsidR="00000000" w:rsidRDefault="00F27FB6">
      <w:pPr>
        <w:jc w:val="both"/>
        <w:rPr>
          <w:b/>
          <w:bCs/>
          <w:i/>
          <w:iCs/>
          <w:sz w:val="22"/>
          <w:szCs w:val="22"/>
        </w:rPr>
      </w:pPr>
      <w:r>
        <w:rPr>
          <w:b/>
          <w:bCs/>
          <w:i/>
          <w:iCs/>
          <w:sz w:val="22"/>
          <w:szCs w:val="22"/>
        </w:rPr>
        <w:t xml:space="preserve">Izvršenje u 2016. godini: Općina Dekanvoec kroz provedbu javnih radova u 2016. godini održavala je javne površine i puteve kako bi osigurala pristup </w:t>
      </w:r>
      <w:r>
        <w:rPr>
          <w:b/>
          <w:bCs/>
          <w:i/>
          <w:iCs/>
          <w:sz w:val="22"/>
          <w:szCs w:val="22"/>
        </w:rPr>
        <w:t>vatrogasnim vozilima. DVD Dekanovec redovno ispumpava bunare, te pregledava hidrantske mreže.</w:t>
      </w:r>
    </w:p>
    <w:p w:rsidR="00000000" w:rsidRDefault="00F27FB6">
      <w:pPr>
        <w:pStyle w:val="WW-Tijeloteksta"/>
        <w:ind w:firstLine="348"/>
        <w:rPr>
          <w:sz w:val="22"/>
          <w:szCs w:val="22"/>
        </w:rPr>
      </w:pPr>
    </w:p>
    <w:p w:rsidR="00000000" w:rsidRDefault="00F27FB6">
      <w:pPr>
        <w:jc w:val="both"/>
        <w:rPr>
          <w:sz w:val="22"/>
          <w:szCs w:val="22"/>
        </w:rPr>
      </w:pPr>
      <w:r>
        <w:rPr>
          <w:b/>
          <w:bCs/>
          <w:sz w:val="22"/>
          <w:szCs w:val="22"/>
          <w:u w:val="single"/>
        </w:rPr>
        <w:t>4.3.</w:t>
      </w:r>
      <w:r>
        <w:rPr>
          <w:sz w:val="22"/>
          <w:szCs w:val="22"/>
        </w:rPr>
        <w:t xml:space="preserve"> Obvezan je nadzor i skrb nad državnim, županijskim i lokalnim cestama te zemljišnim pojasom uz cestu. Zemljišni pojas uz ceste mora biti čist i pregledan ka</w:t>
      </w:r>
      <w:r>
        <w:rPr>
          <w:sz w:val="22"/>
          <w:szCs w:val="22"/>
        </w:rPr>
        <w:t>ko zbog sigurnosti prometa tako i zbog sprječavanja nastajanja i širenja požara na njemu. Stoga je obvezno čišćenje zemljišnog pojasa uz ceste od lakozapaljivih  tvari, odnosno, onih tvari koje  bi mogle izazvati požar ili omogućiti odnosno olakšati njegov</w:t>
      </w:r>
      <w:r>
        <w:rPr>
          <w:sz w:val="22"/>
          <w:szCs w:val="22"/>
        </w:rPr>
        <w:t>o širenje.</w:t>
      </w:r>
    </w:p>
    <w:p w:rsidR="00000000" w:rsidRDefault="00F27FB6">
      <w:pPr>
        <w:pStyle w:val="WW-Tijeloteksta"/>
        <w:ind w:left="0"/>
        <w:rPr>
          <w:sz w:val="22"/>
          <w:szCs w:val="22"/>
        </w:rPr>
      </w:pPr>
      <w:r>
        <w:rPr>
          <w:sz w:val="22"/>
          <w:szCs w:val="22"/>
        </w:rPr>
        <w:t>Izvršitelj zadatka: Hrvatske autoceste d.o.o., Hrvatske ceste d.o.o., Županijska uprava za ceste Međimurske županije, Općina Dekanovec</w:t>
      </w:r>
    </w:p>
    <w:p w:rsidR="00000000" w:rsidRDefault="00F27FB6">
      <w:pPr>
        <w:jc w:val="both"/>
        <w:rPr>
          <w:b/>
          <w:bCs/>
          <w:i/>
          <w:iCs/>
          <w:sz w:val="22"/>
          <w:szCs w:val="22"/>
        </w:rPr>
      </w:pPr>
      <w:r>
        <w:rPr>
          <w:b/>
          <w:bCs/>
          <w:i/>
          <w:iCs/>
          <w:sz w:val="22"/>
          <w:szCs w:val="22"/>
        </w:rPr>
        <w:t>Izvršenje u 2016. godini: Općina Dekanovec navedenu je mjeru na nerazvrstanim cestama osigurala kroz redovno o</w:t>
      </w:r>
      <w:r>
        <w:rPr>
          <w:b/>
          <w:bCs/>
          <w:i/>
          <w:iCs/>
          <w:sz w:val="22"/>
          <w:szCs w:val="22"/>
        </w:rPr>
        <w:t>državanje u tijeku 2016. godine.</w:t>
      </w:r>
    </w:p>
    <w:p w:rsidR="00000000" w:rsidRDefault="00F27FB6">
      <w:pPr>
        <w:ind w:left="360"/>
        <w:jc w:val="both"/>
        <w:rPr>
          <w:sz w:val="22"/>
          <w:szCs w:val="22"/>
        </w:rPr>
      </w:pPr>
      <w:r>
        <w:rPr>
          <w:sz w:val="22"/>
          <w:szCs w:val="22"/>
        </w:rPr>
        <w:tab/>
      </w:r>
    </w:p>
    <w:p w:rsidR="00000000" w:rsidRDefault="00F27FB6">
      <w:pPr>
        <w:ind w:left="360"/>
        <w:jc w:val="center"/>
        <w:rPr>
          <w:sz w:val="22"/>
          <w:szCs w:val="22"/>
        </w:rPr>
      </w:pPr>
    </w:p>
    <w:p w:rsidR="00000000" w:rsidRDefault="00F27FB6">
      <w:pPr>
        <w:rPr>
          <w:b/>
          <w:bCs/>
          <w:sz w:val="22"/>
          <w:szCs w:val="22"/>
        </w:rPr>
      </w:pPr>
    </w:p>
    <w:p w:rsidR="00000000" w:rsidRDefault="00F27FB6">
      <w:pPr>
        <w:rPr>
          <w:b/>
          <w:bCs/>
          <w:sz w:val="22"/>
          <w:szCs w:val="22"/>
        </w:rPr>
      </w:pPr>
    </w:p>
    <w:p w:rsidR="00000000" w:rsidRDefault="00F27FB6">
      <w:pPr>
        <w:rPr>
          <w:color w:val="000000"/>
        </w:rPr>
      </w:pPr>
      <w:r>
        <w:rPr>
          <w:color w:val="000000"/>
        </w:rPr>
        <w:t>Klasa: 022-05/17-01/05</w:t>
      </w:r>
    </w:p>
    <w:p w:rsidR="00000000" w:rsidRDefault="00F27FB6">
      <w:pPr>
        <w:rPr>
          <w:color w:val="000000"/>
        </w:rPr>
      </w:pPr>
      <w:r>
        <w:rPr>
          <w:color w:val="000000"/>
        </w:rPr>
        <w:t>Urbroj: 2109/20-03-17-1</w:t>
      </w:r>
    </w:p>
    <w:p w:rsidR="00000000" w:rsidRDefault="00F27FB6">
      <w:pPr>
        <w:rPr>
          <w:color w:val="000000"/>
        </w:rPr>
      </w:pPr>
      <w:r>
        <w:rPr>
          <w:color w:val="000000"/>
        </w:rPr>
        <w:t>Dekanovec, 27.02.2017.</w:t>
      </w:r>
    </w:p>
    <w:p w:rsidR="00000000" w:rsidRDefault="00F27FB6">
      <w:pPr>
        <w:rPr>
          <w:color w:val="000000"/>
        </w:rPr>
      </w:pPr>
    </w:p>
    <w:p w:rsidR="00000000" w:rsidRDefault="00F27FB6">
      <w:pPr>
        <w:jc w:val="center"/>
        <w:rPr>
          <w:b/>
          <w:bCs/>
          <w:color w:val="000000"/>
        </w:rPr>
      </w:pPr>
      <w:r>
        <w:rPr>
          <w:b/>
          <w:bCs/>
          <w:color w:val="000000"/>
        </w:rPr>
        <w:tab/>
      </w:r>
      <w:r>
        <w:rPr>
          <w:b/>
          <w:bCs/>
          <w:color w:val="000000"/>
        </w:rPr>
        <w:tab/>
      </w:r>
      <w:r>
        <w:rPr>
          <w:b/>
          <w:bCs/>
          <w:color w:val="000000"/>
        </w:rPr>
        <w:tab/>
        <w:t>Općinski načelnik Općine Dekanovec</w:t>
      </w:r>
    </w:p>
    <w:p w:rsidR="00000000" w:rsidRDefault="00F27FB6">
      <w:pPr>
        <w:jc w:val="center"/>
        <w:rPr>
          <w:b/>
          <w:bCs/>
          <w:color w:val="000000"/>
        </w:rPr>
      </w:pPr>
    </w:p>
    <w:p w:rsidR="00000000" w:rsidRDefault="00F27FB6">
      <w:pPr>
        <w:jc w:val="center"/>
        <w:rPr>
          <w:b/>
          <w:bCs/>
        </w:rPr>
      </w:pPr>
      <w:r>
        <w:rPr>
          <w:color w:val="000000"/>
        </w:rPr>
        <w:tab/>
      </w:r>
      <w:r>
        <w:rPr>
          <w:color w:val="000000"/>
        </w:rPr>
        <w:tab/>
      </w:r>
      <w:r>
        <w:rPr>
          <w:color w:val="000000"/>
        </w:rPr>
        <w:tab/>
      </w:r>
      <w:r>
        <w:rPr>
          <w:b/>
          <w:bCs/>
          <w:color w:val="000000"/>
        </w:rPr>
        <w:t>Ivan Hajdarović</w:t>
      </w:r>
    </w:p>
    <w:p w:rsidR="00000000" w:rsidRDefault="00F27FB6">
      <w:pPr>
        <w:rPr>
          <w:b/>
          <w:bCs/>
          <w:sz w:val="22"/>
          <w:szCs w:val="22"/>
        </w:rPr>
      </w:pPr>
    </w:p>
    <w:p w:rsidR="00000000" w:rsidRDefault="00F27FB6"/>
    <w:p w:rsidR="00000000" w:rsidRDefault="00F27FB6"/>
    <w:p w:rsidR="00000000" w:rsidRDefault="00F27FB6"/>
    <w:p w:rsidR="00000000" w:rsidRDefault="00F27FB6"/>
    <w:sectPr w:rsidR="00000000">
      <w:pgSz w:w="11906" w:h="16838"/>
      <w:pgMar w:top="360" w:right="1106" w:bottom="89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567"/>
        </w:tabs>
        <w:ind w:left="851"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567"/>
        </w:tabs>
        <w:ind w:left="851"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567"/>
        </w:tabs>
        <w:ind w:left="851"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567"/>
        </w:tabs>
        <w:ind w:left="851"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567"/>
        </w:tabs>
        <w:ind w:left="851"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567"/>
        </w:tabs>
        <w:ind w:left="851"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567"/>
        </w:tabs>
        <w:ind w:left="851" w:hanging="360"/>
      </w:pPr>
    </w:lvl>
  </w:abstractNum>
  <w:abstractNum w:abstractNumId="7" w15:restartNumberingAfterBreak="0">
    <w:nsid w:val="00000008"/>
    <w:multiLevelType w:val="singleLevel"/>
    <w:tmpl w:val="00000008"/>
    <w:name w:val="WW8Num8"/>
    <w:lvl w:ilvl="0">
      <w:start w:val="1"/>
      <w:numFmt w:val="decimal"/>
      <w:lvlText w:val="%1."/>
      <w:lvlJc w:val="left"/>
      <w:pPr>
        <w:tabs>
          <w:tab w:val="num" w:pos="567"/>
        </w:tabs>
        <w:ind w:left="851" w:hanging="360"/>
      </w:pPr>
    </w:lvl>
  </w:abstractNum>
  <w:abstractNum w:abstractNumId="8" w15:restartNumberingAfterBreak="0">
    <w:nsid w:val="00000009"/>
    <w:multiLevelType w:val="singleLevel"/>
    <w:tmpl w:val="00000009"/>
    <w:name w:val="WW8Num9"/>
    <w:lvl w:ilvl="0">
      <w:start w:val="1"/>
      <w:numFmt w:val="decimal"/>
      <w:lvlText w:val="%1."/>
      <w:lvlJc w:val="left"/>
      <w:pPr>
        <w:tabs>
          <w:tab w:val="num" w:pos="567"/>
        </w:tabs>
        <w:ind w:left="851"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567"/>
        </w:tabs>
        <w:ind w:left="851" w:hanging="360"/>
      </w:pPr>
    </w:lvl>
  </w:abstractNum>
  <w:abstractNum w:abstractNumId="10" w15:restartNumberingAfterBreak="0">
    <w:nsid w:val="5B342C93"/>
    <w:multiLevelType w:val="hybridMultilevel"/>
    <w:tmpl w:val="8DBCD852"/>
    <w:name w:val="WW8Num12"/>
    <w:lvl w:ilvl="0" w:tplc="00000001">
      <w:start w:val="1"/>
      <w:numFmt w:val="decimal"/>
      <w:lvlText w:val="%1."/>
      <w:lvlJc w:val="left"/>
      <w:pPr>
        <w:tabs>
          <w:tab w:val="num" w:pos="567"/>
        </w:tabs>
        <w:ind w:left="851"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76D7786F"/>
    <w:multiLevelType w:val="hybridMultilevel"/>
    <w:tmpl w:val="959A9F78"/>
    <w:lvl w:ilvl="0" w:tplc="68C4927E">
      <w:numFmt w:val="bullet"/>
      <w:lvlText w:val="-"/>
      <w:lvlJc w:val="left"/>
      <w:pPr>
        <w:tabs>
          <w:tab w:val="num" w:pos="720"/>
        </w:tabs>
        <w:ind w:left="720" w:hanging="360"/>
      </w:pPr>
      <w:rPr>
        <w:rFonts w:ascii="Times New Roman" w:eastAsia="Times New Roman" w:hAnsi="Times New Roman" w:cs="Times New Roman" w:hint="default"/>
        <w:color w:val="3366FF"/>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num>
  <w:num w:numId="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FB6"/>
    <w:rsid w:val="00F27FB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B38075D-BD55-4870-AEFF-A4C9E56C3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qFormat/>
    <w:pPr>
      <w:keepNext/>
      <w:outlineLvl w:val="2"/>
    </w:pPr>
    <w:rPr>
      <w:b/>
      <w:bCs/>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style>
  <w:style w:type="paragraph" w:styleId="BodyText3">
    <w:name w:val="Body Text 3"/>
    <w:basedOn w:val="Normal"/>
    <w:semiHidden/>
    <w:pPr>
      <w:tabs>
        <w:tab w:val="left" w:pos="284"/>
        <w:tab w:val="left" w:pos="7810"/>
        <w:tab w:val="left" w:pos="9230"/>
        <w:tab w:val="left" w:pos="9372"/>
        <w:tab w:val="left" w:pos="9514"/>
      </w:tabs>
      <w:overflowPunct w:val="0"/>
      <w:autoSpaceDE w:val="0"/>
      <w:autoSpaceDN w:val="0"/>
      <w:adjustRightInd w:val="0"/>
      <w:jc w:val="center"/>
    </w:pPr>
    <w:rPr>
      <w:rFonts w:ascii="Century" w:hAnsi="Century"/>
      <w:sz w:val="22"/>
      <w:szCs w:val="20"/>
      <w:lang w:val="de-DE"/>
    </w:rPr>
  </w:style>
  <w:style w:type="paragraph" w:styleId="BodyTextIndent">
    <w:name w:val="Body Text Indent"/>
    <w:basedOn w:val="Normal"/>
    <w:semiHidden/>
    <w:pPr>
      <w:ind w:firstLine="708"/>
    </w:pPr>
    <w:rPr>
      <w:szCs w:val="20"/>
    </w:rPr>
  </w:style>
  <w:style w:type="paragraph" w:styleId="BodyText">
    <w:name w:val="Body Text"/>
    <w:aliases w:val=" uvlaka 3,  uvlaka 2,uvlaka 3,uvlaka 2"/>
    <w:basedOn w:val="Normal"/>
    <w:semiHidden/>
    <w:pPr>
      <w:jc w:val="both"/>
    </w:pPr>
  </w:style>
  <w:style w:type="paragraph" w:customStyle="1" w:styleId="WW-Tijeloteksta">
    <w:name w:val="WW-Tijelo teksta"/>
    <w:basedOn w:val="Normal"/>
    <w:pPr>
      <w:widowControl w:val="0"/>
      <w:suppressAutoHyphens/>
      <w:ind w:left="360"/>
      <w:jc w:val="both"/>
    </w:pPr>
    <w:rPr>
      <w:rFonts w:eastAsia="Arial Unicode MS" w:cs="Arial Unicode MS"/>
      <w:i/>
      <w:iCs/>
      <w:kern w:val="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1897</Words>
  <Characters>10819</Characters>
  <Application>Microsoft Office Word</Application>
  <DocSecurity>0</DocSecurity>
  <Lines>90</Lines>
  <Paragraphs>25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lpstr>   </vt:lpstr>
    </vt:vector>
  </TitlesOfParts>
  <Company/>
  <LinksUpToDate>false</LinksUpToDate>
  <CharactersWithSpaces>12691</CharactersWithSpaces>
  <SharedDoc>false</SharedDoc>
  <HLinks>
    <vt:vector size="12" baseType="variant">
      <vt:variant>
        <vt:i4>4784178</vt:i4>
      </vt:variant>
      <vt:variant>
        <vt:i4>-1</vt:i4>
      </vt:variant>
      <vt:variant>
        <vt:i4>1027</vt:i4>
      </vt:variant>
      <vt:variant>
        <vt:i4>1</vt:i4>
      </vt:variant>
      <vt:variant>
        <vt:lpwstr>my11^001</vt:lpwstr>
      </vt:variant>
      <vt:variant>
        <vt:lpwstr/>
      </vt:variant>
      <vt:variant>
        <vt:i4>4784178</vt:i4>
      </vt:variant>
      <vt:variant>
        <vt:i4>-1</vt:i4>
      </vt:variant>
      <vt:variant>
        <vt:i4>1029</vt:i4>
      </vt:variant>
      <vt:variant>
        <vt:i4>1</vt:i4>
      </vt:variant>
      <vt:variant>
        <vt:lpwstr>my11^001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Općina</dc:creator>
  <cp:keywords/>
  <cp:lastModifiedBy>Robert Poljak</cp:lastModifiedBy>
  <cp:revision>2</cp:revision>
  <cp:lastPrinted>2017-03-02T12:10:00Z</cp:lastPrinted>
  <dcterms:created xsi:type="dcterms:W3CDTF">2017-03-08T07:52:00Z</dcterms:created>
  <dcterms:modified xsi:type="dcterms:W3CDTF">2017-03-08T07:52:00Z</dcterms:modified>
</cp:coreProperties>
</file>