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theme/themeOverride2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A4B63" w14:textId="77777777" w:rsidR="008F32F6" w:rsidRPr="008F32F6" w:rsidRDefault="008F32F6" w:rsidP="008F32F6">
      <w:pPr>
        <w:suppressAutoHyphens w:val="0"/>
        <w:spacing w:after="160" w:line="259" w:lineRule="auto"/>
        <w:rPr>
          <w:rFonts w:ascii="Arial" w:eastAsia="Calibri" w:hAnsi="Arial" w:cs="Arial"/>
          <w:b/>
          <w:bCs/>
          <w:sz w:val="22"/>
          <w:szCs w:val="22"/>
          <w:lang w:val="de-DE" w:eastAsia="en-US"/>
        </w:rPr>
      </w:pPr>
      <w:r w:rsidRPr="008F32F6">
        <w:rPr>
          <w:rFonts w:ascii="Georgia" w:eastAsia="Calibri" w:hAnsi="Georgia" w:cs="Georgia"/>
          <w:sz w:val="22"/>
          <w:szCs w:val="22"/>
          <w:lang w:val="de-DE" w:eastAsia="en-US"/>
        </w:rPr>
        <w:t xml:space="preserve">  </w:t>
      </w:r>
      <w:r w:rsidRPr="008F32F6">
        <w:rPr>
          <w:rFonts w:ascii="Arial" w:eastAsia="Calibri" w:hAnsi="Arial" w:cs="Arial"/>
          <w:sz w:val="22"/>
          <w:szCs w:val="22"/>
          <w:lang w:val="de-DE" w:eastAsia="en-US"/>
        </w:rPr>
        <w:tab/>
      </w:r>
      <w:r w:rsidRPr="008F32F6">
        <w:rPr>
          <w:rFonts w:ascii="Arial" w:eastAsia="Calibri" w:hAnsi="Arial" w:cs="Arial"/>
          <w:sz w:val="22"/>
          <w:szCs w:val="22"/>
          <w:lang w:val="de-DE" w:eastAsia="en-US"/>
        </w:rPr>
        <w:tab/>
      </w:r>
      <w:r w:rsidRPr="008F32F6">
        <w:rPr>
          <w:rFonts w:ascii="Arial" w:eastAsia="Calibri" w:hAnsi="Arial" w:cs="Arial"/>
          <w:sz w:val="22"/>
          <w:szCs w:val="22"/>
          <w:lang w:val="de-DE" w:eastAsia="en-US"/>
        </w:rPr>
        <w:tab/>
      </w:r>
      <w:r w:rsidRPr="008F32F6">
        <w:rPr>
          <w:rFonts w:ascii="Arial" w:eastAsia="Calibri" w:hAnsi="Arial" w:cs="Arial"/>
          <w:sz w:val="22"/>
          <w:szCs w:val="22"/>
          <w:lang w:val="de-DE" w:eastAsia="en-US"/>
        </w:rPr>
        <w:tab/>
      </w:r>
      <w:r w:rsidRPr="008F32F6">
        <w:rPr>
          <w:rFonts w:ascii="Arial" w:eastAsia="Calibri" w:hAnsi="Arial" w:cs="Arial"/>
          <w:sz w:val="22"/>
          <w:szCs w:val="22"/>
          <w:lang w:val="de-DE" w:eastAsia="en-US"/>
        </w:rPr>
        <w:tab/>
      </w:r>
      <w:r w:rsidRPr="008F32F6">
        <w:rPr>
          <w:rFonts w:ascii="Arial" w:eastAsia="Calibri" w:hAnsi="Arial" w:cs="Arial"/>
          <w:sz w:val="22"/>
          <w:szCs w:val="22"/>
          <w:lang w:val="de-DE" w:eastAsia="en-US"/>
        </w:rPr>
        <w:tab/>
      </w:r>
      <w:r w:rsidRPr="008F32F6">
        <w:rPr>
          <w:rFonts w:ascii="Arial" w:eastAsia="Calibri" w:hAnsi="Arial" w:cs="Arial"/>
          <w:sz w:val="22"/>
          <w:szCs w:val="22"/>
          <w:lang w:val="de-DE" w:eastAsia="en-US"/>
        </w:rPr>
        <w:tab/>
      </w:r>
      <w:r w:rsidRPr="008F32F6">
        <w:rPr>
          <w:rFonts w:ascii="Arial" w:eastAsia="Calibri" w:hAnsi="Arial" w:cs="Arial"/>
          <w:sz w:val="22"/>
          <w:szCs w:val="22"/>
          <w:lang w:val="de-DE" w:eastAsia="en-US"/>
        </w:rPr>
        <w:tab/>
      </w:r>
      <w:r w:rsidRPr="008F32F6">
        <w:rPr>
          <w:rFonts w:ascii="Arial" w:eastAsia="Calibri" w:hAnsi="Arial" w:cs="Arial"/>
          <w:sz w:val="22"/>
          <w:szCs w:val="22"/>
          <w:lang w:val="de-DE" w:eastAsia="en-US"/>
        </w:rPr>
        <w:tab/>
      </w:r>
    </w:p>
    <w:p w14:paraId="618B0847" w14:textId="6BC657CE" w:rsidR="008F32F6" w:rsidRPr="008F32F6" w:rsidRDefault="00B70330" w:rsidP="008F32F6">
      <w:pPr>
        <w:suppressAutoHyphens w:val="0"/>
        <w:spacing w:after="160" w:line="259" w:lineRule="auto"/>
        <w:rPr>
          <w:rFonts w:eastAsia="Calibri"/>
          <w:sz w:val="22"/>
          <w:szCs w:val="22"/>
          <w:lang w:eastAsia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580DA79" wp14:editId="4E59F2D9">
            <wp:simplePos x="0" y="0"/>
            <wp:positionH relativeFrom="column">
              <wp:posOffset>1933575</wp:posOffset>
            </wp:positionH>
            <wp:positionV relativeFrom="paragraph">
              <wp:posOffset>22225</wp:posOffset>
            </wp:positionV>
            <wp:extent cx="583565" cy="685800"/>
            <wp:effectExtent l="0" t="0" r="0" b="0"/>
            <wp:wrapSquare wrapText="bothSides"/>
            <wp:docPr id="4" name="Picture 3" descr="my11^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y11^00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6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7B4A28C6" wp14:editId="16360069">
            <wp:simplePos x="0" y="0"/>
            <wp:positionH relativeFrom="column">
              <wp:posOffset>-685800</wp:posOffset>
            </wp:positionH>
            <wp:positionV relativeFrom="paragraph">
              <wp:posOffset>41275</wp:posOffset>
            </wp:positionV>
            <wp:extent cx="501650" cy="571500"/>
            <wp:effectExtent l="0" t="0" r="0" b="0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32F6" w:rsidRPr="008F32F6">
        <w:rPr>
          <w:rFonts w:eastAsia="Calibri"/>
          <w:sz w:val="22"/>
          <w:szCs w:val="22"/>
          <w:lang w:eastAsia="en-US"/>
        </w:rPr>
        <w:t>REPUBLIKA HRVATSKA</w:t>
      </w:r>
    </w:p>
    <w:p w14:paraId="2DC97A8A" w14:textId="77777777" w:rsidR="008F32F6" w:rsidRPr="008F32F6" w:rsidRDefault="008F32F6" w:rsidP="008F32F6">
      <w:pPr>
        <w:suppressAutoHyphens w:val="0"/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8F32F6">
        <w:rPr>
          <w:rFonts w:eastAsia="Calibri"/>
          <w:sz w:val="22"/>
          <w:szCs w:val="22"/>
          <w:lang w:eastAsia="en-US"/>
        </w:rPr>
        <w:t>MEĐIMURSKA ŽUPANIJA</w:t>
      </w:r>
    </w:p>
    <w:p w14:paraId="256EC572" w14:textId="77777777" w:rsidR="008F32F6" w:rsidRPr="008F32F6" w:rsidRDefault="008F32F6" w:rsidP="008F32F6">
      <w:pPr>
        <w:suppressAutoHyphens w:val="0"/>
        <w:spacing w:after="160" w:line="259" w:lineRule="auto"/>
        <w:rPr>
          <w:rFonts w:eastAsia="Calibri"/>
          <w:sz w:val="22"/>
          <w:szCs w:val="22"/>
          <w:lang w:eastAsia="en-US"/>
        </w:rPr>
      </w:pPr>
      <w:r w:rsidRPr="008F32F6">
        <w:rPr>
          <w:rFonts w:eastAsia="Calibri"/>
          <w:b/>
          <w:sz w:val="22"/>
          <w:szCs w:val="22"/>
          <w:lang w:eastAsia="en-US"/>
        </w:rPr>
        <w:t>OPĆINA DEKANOVEC</w:t>
      </w:r>
      <w:r w:rsidRPr="008F32F6">
        <w:rPr>
          <w:rFonts w:eastAsia="Calibri"/>
          <w:b/>
          <w:sz w:val="22"/>
          <w:szCs w:val="22"/>
          <w:lang w:eastAsia="en-US"/>
        </w:rPr>
        <w:tab/>
      </w:r>
      <w:r w:rsidRPr="008F32F6">
        <w:rPr>
          <w:rFonts w:eastAsia="Calibri"/>
          <w:b/>
          <w:sz w:val="22"/>
          <w:szCs w:val="22"/>
          <w:lang w:eastAsia="en-US"/>
        </w:rPr>
        <w:tab/>
      </w:r>
      <w:r w:rsidRPr="008F32F6">
        <w:rPr>
          <w:rFonts w:eastAsia="Calibri"/>
          <w:b/>
          <w:sz w:val="22"/>
          <w:szCs w:val="22"/>
          <w:lang w:eastAsia="en-US"/>
        </w:rPr>
        <w:tab/>
        <w:t xml:space="preserve">                                                                                                    </w:t>
      </w:r>
    </w:p>
    <w:p w14:paraId="25995A91" w14:textId="77777777" w:rsidR="008F32F6" w:rsidRPr="008F32F6" w:rsidRDefault="008F32F6" w:rsidP="008F32F6">
      <w:pPr>
        <w:suppressAutoHyphens w:val="0"/>
        <w:spacing w:after="160" w:line="259" w:lineRule="auto"/>
        <w:rPr>
          <w:rFonts w:eastAsia="Calibri"/>
          <w:sz w:val="22"/>
          <w:szCs w:val="22"/>
          <w:lang w:eastAsia="en-US"/>
        </w:rPr>
      </w:pPr>
    </w:p>
    <w:p w14:paraId="07343057" w14:textId="77777777" w:rsidR="008F32F6" w:rsidRDefault="008F32F6" w:rsidP="008F32F6">
      <w:pPr>
        <w:suppressAutoHyphens w:val="0"/>
        <w:spacing w:after="160" w:line="259" w:lineRule="auto"/>
        <w:rPr>
          <w:rFonts w:ascii="Arial" w:hAnsi="Arial" w:cs="Arial"/>
          <w:b/>
          <w:bCs/>
        </w:rPr>
      </w:pPr>
      <w:r w:rsidRPr="008F32F6">
        <w:rPr>
          <w:rFonts w:eastAsia="Calibri"/>
          <w:szCs w:val="22"/>
          <w:lang w:eastAsia="en-US"/>
        </w:rPr>
        <w:tab/>
      </w:r>
    </w:p>
    <w:p w14:paraId="782F2DE7" w14:textId="77777777" w:rsidR="00913EB9" w:rsidRDefault="00913EB9">
      <w:pPr>
        <w:autoSpaceDE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OBRAZLOŽENJE</w:t>
      </w:r>
      <w:r w:rsidR="00271A13">
        <w:rPr>
          <w:rFonts w:ascii="Arial" w:hAnsi="Arial" w:cs="Arial"/>
          <w:b/>
          <w:bCs/>
        </w:rPr>
        <w:t xml:space="preserve"> UZ PRORAČUN OPĆINE DEKANOVEC</w:t>
      </w:r>
    </w:p>
    <w:p w14:paraId="4500EEE1" w14:textId="77777777" w:rsidR="00913EB9" w:rsidRDefault="00913EB9">
      <w:pPr>
        <w:autoSpaceDE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ZA</w:t>
      </w:r>
      <w:r w:rsidR="00271A13">
        <w:rPr>
          <w:rFonts w:ascii="Arial" w:hAnsi="Arial" w:cs="Arial"/>
          <w:b/>
          <w:bCs/>
        </w:rPr>
        <w:t xml:space="preserve"> RAZDOBLJE </w:t>
      </w:r>
      <w:r>
        <w:rPr>
          <w:rFonts w:ascii="Arial" w:hAnsi="Arial" w:cs="Arial"/>
          <w:b/>
          <w:bCs/>
        </w:rPr>
        <w:t xml:space="preserve"> 20</w:t>
      </w:r>
      <w:r w:rsidR="00A265AB">
        <w:rPr>
          <w:rFonts w:ascii="Arial" w:hAnsi="Arial" w:cs="Arial"/>
          <w:b/>
          <w:bCs/>
        </w:rPr>
        <w:t>2</w:t>
      </w:r>
      <w:r w:rsidR="007348F4">
        <w:rPr>
          <w:rFonts w:ascii="Arial" w:hAnsi="Arial" w:cs="Arial"/>
          <w:b/>
          <w:bCs/>
        </w:rPr>
        <w:t>1</w:t>
      </w:r>
      <w:r>
        <w:rPr>
          <w:rFonts w:ascii="Arial" w:hAnsi="Arial" w:cs="Arial"/>
          <w:b/>
          <w:bCs/>
        </w:rPr>
        <w:t>.</w:t>
      </w:r>
      <w:r w:rsidR="00271A13">
        <w:rPr>
          <w:rFonts w:ascii="Arial" w:hAnsi="Arial" w:cs="Arial"/>
          <w:b/>
          <w:bCs/>
        </w:rPr>
        <w:t>-2023.</w:t>
      </w:r>
      <w:r>
        <w:rPr>
          <w:rFonts w:ascii="Arial" w:hAnsi="Arial" w:cs="Arial"/>
          <w:b/>
          <w:bCs/>
        </w:rPr>
        <w:t xml:space="preserve"> GODINU</w:t>
      </w:r>
    </w:p>
    <w:p w14:paraId="4FD9003C" w14:textId="77777777" w:rsidR="00913EB9" w:rsidRDefault="00913EB9">
      <w:pPr>
        <w:autoSpaceDE w:val="0"/>
        <w:jc w:val="center"/>
        <w:rPr>
          <w:rFonts w:ascii="Arial" w:hAnsi="Arial" w:cs="Arial"/>
          <w:b/>
          <w:bCs/>
        </w:rPr>
      </w:pPr>
    </w:p>
    <w:p w14:paraId="52EAD71C" w14:textId="77777777" w:rsidR="00913EB9" w:rsidRDefault="00913EB9" w:rsidP="008F32F6">
      <w:pPr>
        <w:autoSpaceDE w:val="0"/>
        <w:jc w:val="both"/>
      </w:pPr>
      <w:r>
        <w:t xml:space="preserve">U skladu s odredbama Zakona o proračunu (N.N.br.87/08., 136/12. i 15/15.) koje se odnose na izradu proračuna, </w:t>
      </w:r>
      <w:r w:rsidR="005F14C2">
        <w:t>U</w:t>
      </w:r>
      <w:r>
        <w:t>putama Ministarstva financija za izradu proračuna jedinica lokalne i područne (regionalne) samouprave za razdoblje 20</w:t>
      </w:r>
      <w:r w:rsidR="00A265AB">
        <w:t>2</w:t>
      </w:r>
      <w:r w:rsidR="007348F4">
        <w:t>1</w:t>
      </w:r>
      <w:r>
        <w:t>.-20</w:t>
      </w:r>
      <w:r w:rsidR="005F14C2">
        <w:t>2</w:t>
      </w:r>
      <w:r w:rsidR="007348F4">
        <w:t>3</w:t>
      </w:r>
      <w:r>
        <w:t xml:space="preserve">. godine, te vlastitih procjena pojedinih prihoda i rashoda, koje se temelje na izvršenju Proračuna Općine </w:t>
      </w:r>
      <w:r w:rsidR="008F32F6">
        <w:t>Dekanovec</w:t>
      </w:r>
      <w:r>
        <w:t xml:space="preserve"> u 20</w:t>
      </w:r>
      <w:r w:rsidR="007348F4">
        <w:t>20</w:t>
      </w:r>
      <w:r>
        <w:t xml:space="preserve">. godini, Općina </w:t>
      </w:r>
      <w:r w:rsidR="008F32F6">
        <w:t>Dekanovec</w:t>
      </w:r>
      <w:r>
        <w:t xml:space="preserve"> je izradila prijedlog Proračuna Općine </w:t>
      </w:r>
      <w:r w:rsidR="008F32F6">
        <w:t>Dekanovec</w:t>
      </w:r>
      <w:r>
        <w:t xml:space="preserve"> za 20</w:t>
      </w:r>
      <w:r w:rsidR="00A265AB">
        <w:t>2</w:t>
      </w:r>
      <w:r w:rsidR="007348F4">
        <w:t>1</w:t>
      </w:r>
      <w:r>
        <w:t>. godinu i projekcije proračuna za 20</w:t>
      </w:r>
      <w:r w:rsidR="002F21C9">
        <w:t>2</w:t>
      </w:r>
      <w:r w:rsidR="007348F4">
        <w:t>2</w:t>
      </w:r>
      <w:r>
        <w:t>. i 20</w:t>
      </w:r>
      <w:r w:rsidR="005F14C2">
        <w:t>2</w:t>
      </w:r>
      <w:r w:rsidR="007348F4">
        <w:t>3</w:t>
      </w:r>
      <w:r>
        <w:t>. godinu.</w:t>
      </w:r>
    </w:p>
    <w:p w14:paraId="164B3ACB" w14:textId="77777777" w:rsidR="00913EB9" w:rsidRDefault="00913EB9" w:rsidP="008F32F6">
      <w:pPr>
        <w:autoSpaceDE w:val="0"/>
        <w:jc w:val="both"/>
      </w:pPr>
      <w:r>
        <w:t>Proračunom se omogućava financiranje poslova u cilju ostvarivanja javnih potreba i prava mještana, koje se temeljem posebnih zakona i drugih propisa financiraju iz javnih prihoda odnosno iz Proračuna Općine.</w:t>
      </w:r>
    </w:p>
    <w:p w14:paraId="5F1B4D9E" w14:textId="77777777" w:rsidR="00913EB9" w:rsidRDefault="00913EB9" w:rsidP="008F32F6">
      <w:pPr>
        <w:autoSpaceDE w:val="0"/>
        <w:jc w:val="both"/>
      </w:pPr>
      <w:r>
        <w:t xml:space="preserve">Pri sastavljanju prijedloga </w:t>
      </w:r>
      <w:r w:rsidR="00FA1245">
        <w:t>P</w:t>
      </w:r>
      <w:r>
        <w:t xml:space="preserve">roračuna obvezno je pridržavanje zakonom propisane metodologije koja propisuje sadržaj proračuna, programsko planiranje i proračunske klasifikacije. </w:t>
      </w:r>
    </w:p>
    <w:p w14:paraId="357D985E" w14:textId="77777777" w:rsidR="00913EB9" w:rsidRDefault="00913EB9" w:rsidP="008F32F6">
      <w:pPr>
        <w:autoSpaceDE w:val="0"/>
        <w:jc w:val="both"/>
      </w:pPr>
      <w:r>
        <w:t>Zakon o proračunu propisuje trogodišnji proračunski okvir, što znači da predstavničko tijelo usvaja proračun za 20</w:t>
      </w:r>
      <w:r w:rsidR="00A265AB">
        <w:t>2</w:t>
      </w:r>
      <w:r w:rsidR="007348F4">
        <w:t>1</w:t>
      </w:r>
      <w:r>
        <w:t>. godinu i projekcije za slijedeće dvije godine i to 20</w:t>
      </w:r>
      <w:r w:rsidR="002F21C9">
        <w:t>2</w:t>
      </w:r>
      <w:r w:rsidR="007348F4">
        <w:t>2</w:t>
      </w:r>
      <w:r>
        <w:t>. i 20</w:t>
      </w:r>
      <w:r w:rsidR="005F14C2">
        <w:t>2</w:t>
      </w:r>
      <w:r w:rsidR="007348F4">
        <w:t>3</w:t>
      </w:r>
      <w:r>
        <w:t>. godinu. Proračun za 20</w:t>
      </w:r>
      <w:r w:rsidR="00A265AB">
        <w:t>2</w:t>
      </w:r>
      <w:r w:rsidR="007348F4">
        <w:t>1</w:t>
      </w:r>
      <w:r>
        <w:t xml:space="preserve"> godinu se usvaja po ekonomskoj klasifikaciji na trećoj razini, a za 20</w:t>
      </w:r>
      <w:r w:rsidR="002F21C9">
        <w:t>2</w:t>
      </w:r>
      <w:r w:rsidR="007348F4">
        <w:t>2</w:t>
      </w:r>
      <w:r>
        <w:t>. i 20</w:t>
      </w:r>
      <w:r w:rsidR="005F14C2">
        <w:t>2</w:t>
      </w:r>
      <w:r w:rsidR="007348F4">
        <w:t>3</w:t>
      </w:r>
      <w:r>
        <w:t>. godinu na drugoj razini računskog plana.</w:t>
      </w:r>
    </w:p>
    <w:p w14:paraId="2E4B0C31" w14:textId="77777777" w:rsidR="00913EB9" w:rsidRDefault="00913EB9" w:rsidP="008F32F6">
      <w:pPr>
        <w:autoSpaceDE w:val="0"/>
        <w:jc w:val="both"/>
      </w:pPr>
      <w:r>
        <w:t>Na osnovu Zakona o proračunu objavljen je i Pravilnik o proračunskim klasifikacijama (N.N. br. 26/10. i 120/13.), koji propisuje vrste, sadržaj i primjenu proračunskih klasifikacija koje su obvezne za izradu proračuna, a primjenjuju se u procesu planiranja za razdoblje 20</w:t>
      </w:r>
      <w:r w:rsidR="00A265AB">
        <w:t>2</w:t>
      </w:r>
      <w:r w:rsidR="007348F4">
        <w:t>1</w:t>
      </w:r>
      <w:r w:rsidR="005F14C2">
        <w:t>. -202</w:t>
      </w:r>
      <w:r w:rsidR="007348F4">
        <w:t>3</w:t>
      </w:r>
      <w:r>
        <w:t xml:space="preserve">. godine. </w:t>
      </w:r>
    </w:p>
    <w:p w14:paraId="101F7691" w14:textId="77777777" w:rsidR="00913EB9" w:rsidRDefault="00913EB9" w:rsidP="008F32F6">
      <w:pPr>
        <w:autoSpaceDE w:val="0"/>
        <w:jc w:val="both"/>
      </w:pPr>
      <w:r>
        <w:t>Pravilnikom se definira okvir kojim se iskazuju i prate prihodi i primici, te rashodi i izdaci po nositeljima, cilju, namjeni, vrsti, lokaciji i izvorima financiranja. Propisuje se struktura brojčanih oznaka i naziva svake klasifikacije. Pravilnikom o proračunskim klasifikacijama naglašava se uspostava organizacijske klasifikacije koja sadržava povezane i međusobne usklađene cjeline proračuna, koje odgovarajućim materijalnim sredstvima ostvaruju postavljene ciljeve. Organizacijska klasifikacija uspostavlja se definiranjem razdjela i glava, dok se programska klasifikacija uspostavlja definiranjem pojedinih programa, projekata i aktivnosti, kojima se ostvaruju ciljevi pojedinog programa, tako da se i u proračunu koji se donosi na trećoj razini ekonomske klasifikacije omogućava uvid u sve aktivnosti i projekte.</w:t>
      </w:r>
    </w:p>
    <w:p w14:paraId="22144616" w14:textId="77777777" w:rsidR="00913EB9" w:rsidRDefault="00913EB9" w:rsidP="008F32F6">
      <w:pPr>
        <w:autoSpaceDE w:val="0"/>
        <w:jc w:val="both"/>
      </w:pPr>
      <w:r>
        <w:t>Polazna osnova za izradu prijedloga Proračuna i definiranje politike za slijedeće trogodišnje razdoblje je:</w:t>
      </w:r>
    </w:p>
    <w:p w14:paraId="7ED17050" w14:textId="77777777" w:rsidR="00913EB9" w:rsidRDefault="00913EB9" w:rsidP="008F32F6">
      <w:pPr>
        <w:autoSpaceDE w:val="0"/>
        <w:ind w:left="708"/>
        <w:jc w:val="both"/>
      </w:pPr>
      <w:r>
        <w:t>- poboljšanje kvalitete življenja i ravnomjerniji razvoj Općine,</w:t>
      </w:r>
    </w:p>
    <w:p w14:paraId="43CEA15A" w14:textId="77777777" w:rsidR="00913EB9" w:rsidRDefault="00913EB9" w:rsidP="008F32F6">
      <w:pPr>
        <w:autoSpaceDE w:val="0"/>
        <w:ind w:left="708"/>
        <w:jc w:val="both"/>
      </w:pPr>
      <w:r>
        <w:t>- izgradnja i razvoj komunalne infrastrukture,</w:t>
      </w:r>
    </w:p>
    <w:p w14:paraId="6910CFF0" w14:textId="77777777" w:rsidR="00913EB9" w:rsidRDefault="00913EB9" w:rsidP="008F32F6">
      <w:pPr>
        <w:autoSpaceDE w:val="0"/>
        <w:ind w:left="708"/>
        <w:jc w:val="both"/>
      </w:pPr>
      <w:r>
        <w:t>- unapređenje kulture i sporta,</w:t>
      </w:r>
    </w:p>
    <w:p w14:paraId="450606A6" w14:textId="77777777" w:rsidR="00913EB9" w:rsidRDefault="00913EB9" w:rsidP="008F32F6">
      <w:pPr>
        <w:autoSpaceDE w:val="0"/>
        <w:ind w:left="708"/>
        <w:jc w:val="both"/>
      </w:pPr>
      <w:r>
        <w:t>- društvena briga o djeci i unapređenje socijalne skrbi,</w:t>
      </w:r>
    </w:p>
    <w:p w14:paraId="1339EDB1" w14:textId="77777777" w:rsidR="00913EB9" w:rsidRDefault="00913EB9" w:rsidP="008F32F6">
      <w:pPr>
        <w:autoSpaceDE w:val="0"/>
        <w:ind w:left="708"/>
        <w:jc w:val="both"/>
      </w:pPr>
      <w:r>
        <w:t>- usklađivanje realizacije investicijskih projekata s proračunskim mogućnostima.</w:t>
      </w:r>
    </w:p>
    <w:p w14:paraId="30605B8B" w14:textId="77777777" w:rsidR="00913EB9" w:rsidRDefault="00913EB9" w:rsidP="008F32F6">
      <w:pPr>
        <w:autoSpaceDE w:val="0"/>
        <w:ind w:left="708"/>
        <w:jc w:val="both"/>
      </w:pPr>
    </w:p>
    <w:p w14:paraId="7BA4BED5" w14:textId="77777777" w:rsidR="00913EB9" w:rsidRDefault="00913EB9" w:rsidP="008F32F6">
      <w:pPr>
        <w:autoSpaceDE w:val="0"/>
        <w:jc w:val="both"/>
      </w:pPr>
      <w:r>
        <w:lastRenderedPageBreak/>
        <w:t xml:space="preserve">Prioriteti financiranja javnih rashoda i izdataka prema kojima je izrađen Proračun Općine </w:t>
      </w:r>
      <w:proofErr w:type="spellStart"/>
      <w:r w:rsidR="008F32F6">
        <w:t>Dekaovec</w:t>
      </w:r>
      <w:proofErr w:type="spellEnd"/>
      <w:r w:rsidR="002F21C9">
        <w:t xml:space="preserve">  je </w:t>
      </w:r>
      <w:r>
        <w:t xml:space="preserve"> poboljšanje kvalitete življenja te kvalitetniji i ravnomjerniji razvoj Općine.</w:t>
      </w:r>
    </w:p>
    <w:p w14:paraId="7A39DB53" w14:textId="77777777" w:rsidR="00913EB9" w:rsidRDefault="00913EB9" w:rsidP="008F32F6">
      <w:pPr>
        <w:autoSpaceDE w:val="0"/>
        <w:jc w:val="both"/>
      </w:pPr>
    </w:p>
    <w:p w14:paraId="189FF95D" w14:textId="77777777" w:rsidR="00913EB9" w:rsidRDefault="00913EB9" w:rsidP="008F32F6">
      <w:pPr>
        <w:autoSpaceDE w:val="0"/>
        <w:jc w:val="both"/>
      </w:pPr>
      <w:r>
        <w:t xml:space="preserve">Prijedlog Proračuna Općine </w:t>
      </w:r>
      <w:r w:rsidR="008F32F6">
        <w:t>Dekanovec</w:t>
      </w:r>
      <w:r>
        <w:t xml:space="preserve"> za 20</w:t>
      </w:r>
      <w:r w:rsidR="00A265AB">
        <w:t>2</w:t>
      </w:r>
      <w:r w:rsidR="003F3C00">
        <w:t>1</w:t>
      </w:r>
      <w:r>
        <w:t>. godinu sadrži slijedeće elemente:</w:t>
      </w:r>
    </w:p>
    <w:p w14:paraId="4C2E2227" w14:textId="77777777" w:rsidR="00913EB9" w:rsidRDefault="008D0043" w:rsidP="008F32F6">
      <w:pPr>
        <w:autoSpaceDE w:val="0"/>
        <w:jc w:val="both"/>
      </w:pPr>
      <w:r>
        <w:t>-</w:t>
      </w:r>
      <w:r w:rsidR="00913EB9">
        <w:t>Opći dio proračuna koji sadrži račun prihoda i rashoda i račun financiranja /zaduživanja</w:t>
      </w:r>
    </w:p>
    <w:p w14:paraId="20E102F1" w14:textId="77777777" w:rsidR="00913EB9" w:rsidRDefault="00913EB9" w:rsidP="008F32F6">
      <w:pPr>
        <w:autoSpaceDE w:val="0"/>
        <w:jc w:val="both"/>
      </w:pPr>
    </w:p>
    <w:p w14:paraId="733AAA0B" w14:textId="77777777" w:rsidR="00913EB9" w:rsidRDefault="008D0043" w:rsidP="008F32F6">
      <w:pPr>
        <w:autoSpaceDE w:val="0"/>
        <w:jc w:val="both"/>
      </w:pPr>
      <w:r>
        <w:t>-</w:t>
      </w:r>
      <w:r w:rsidR="00913EB9">
        <w:t>Posebni dio proračuna koji sadrži plan rashoda i izdataka , koji se sastoje od  Računu prihoda i rashoda planirani su prihodi i primici, iskazani po vrstama i izvorima  financiranja, i rashodi i izdaci po ekonomskoj klasifikaciji usklađenoj s Računskim planom proračuna.</w:t>
      </w:r>
    </w:p>
    <w:p w14:paraId="2C9A67AD" w14:textId="77777777" w:rsidR="008D0043" w:rsidRDefault="008D0043" w:rsidP="008F32F6">
      <w:pPr>
        <w:autoSpaceDE w:val="0"/>
        <w:jc w:val="both"/>
      </w:pPr>
    </w:p>
    <w:p w14:paraId="3A881F1B" w14:textId="77777777" w:rsidR="00913EB9" w:rsidRDefault="00913EB9" w:rsidP="008F32F6">
      <w:pPr>
        <w:autoSpaceDE w:val="0"/>
        <w:jc w:val="both"/>
      </w:pPr>
      <w:r>
        <w:t>U računu financiranja iskazani su primici od financijske imovine i zaduživanja, te izdaci za financijsku imovinu .</w:t>
      </w:r>
    </w:p>
    <w:p w14:paraId="131E1EAF" w14:textId="77777777" w:rsidR="00913EB9" w:rsidRDefault="00913EB9" w:rsidP="008F32F6">
      <w:pPr>
        <w:autoSpaceDE w:val="0"/>
        <w:jc w:val="both"/>
      </w:pPr>
      <w:r>
        <w:t xml:space="preserve">Posebni dio proračuna sadrži rashode i izdatke raspoređene po programima, njihovim sastavnim dijelovima (aktivnosti, tekući i kapitalni projekti). </w:t>
      </w:r>
    </w:p>
    <w:p w14:paraId="058BEB2E" w14:textId="77777777" w:rsidR="00913EB9" w:rsidRDefault="00913EB9" w:rsidP="008F32F6">
      <w:pPr>
        <w:autoSpaceDE w:val="0"/>
        <w:jc w:val="both"/>
      </w:pPr>
      <w:r>
        <w:t>Rashodi su iskazani prema ekonomskoj, funkcijskoj klasifikaciji i izvorima financiranja.</w:t>
      </w:r>
    </w:p>
    <w:p w14:paraId="63CA01C0" w14:textId="77777777" w:rsidR="00913EB9" w:rsidRDefault="00913EB9" w:rsidP="008F32F6">
      <w:pPr>
        <w:autoSpaceDE w:val="0"/>
        <w:jc w:val="both"/>
      </w:pPr>
    </w:p>
    <w:p w14:paraId="57B20BE0" w14:textId="77777777" w:rsidR="00913EB9" w:rsidRDefault="00913EB9" w:rsidP="008F32F6">
      <w:pPr>
        <w:autoSpaceDE w:val="0"/>
        <w:jc w:val="both"/>
        <w:rPr>
          <w:b/>
          <w:bCs/>
        </w:rPr>
      </w:pPr>
      <w:r>
        <w:t>U nastavku se daje Opći i Posebni dio Proračuna za 20</w:t>
      </w:r>
      <w:r w:rsidR="00A265AB">
        <w:t>2</w:t>
      </w:r>
      <w:r w:rsidR="0030201B">
        <w:t>1</w:t>
      </w:r>
      <w:r>
        <w:t>. godinu s projekcijama za 20</w:t>
      </w:r>
      <w:r w:rsidR="002F21C9">
        <w:t>2</w:t>
      </w:r>
      <w:r w:rsidR="0030201B">
        <w:t>2</w:t>
      </w:r>
      <w:r>
        <w:t>. i 20</w:t>
      </w:r>
      <w:r w:rsidR="005F14C2">
        <w:t>2</w:t>
      </w:r>
      <w:r w:rsidR="0030201B">
        <w:t>3</w:t>
      </w:r>
      <w:r>
        <w:t>. godinu.</w:t>
      </w:r>
    </w:p>
    <w:p w14:paraId="647E6425" w14:textId="77777777" w:rsidR="008F32F6" w:rsidRPr="00337F41" w:rsidRDefault="008F32F6" w:rsidP="008F32F6">
      <w:pPr>
        <w:pStyle w:val="NoSpacing"/>
        <w:rPr>
          <w:rFonts w:ascii="Times New Roman" w:hAnsi="Times New Roman"/>
          <w:sz w:val="24"/>
          <w:szCs w:val="24"/>
        </w:rPr>
      </w:pPr>
    </w:p>
    <w:p w14:paraId="5FD4BC20" w14:textId="77777777" w:rsidR="008F32F6" w:rsidRPr="00337F41" w:rsidRDefault="008F32F6" w:rsidP="008F32F6">
      <w:pPr>
        <w:pStyle w:val="NoSpacing"/>
        <w:rPr>
          <w:rFonts w:ascii="Times New Roman" w:hAnsi="Times New Roman"/>
          <w:sz w:val="24"/>
          <w:szCs w:val="24"/>
        </w:rPr>
      </w:pPr>
    </w:p>
    <w:p w14:paraId="7F420BE9" w14:textId="77777777" w:rsidR="008F32F6" w:rsidRPr="00337F41" w:rsidRDefault="008F32F6" w:rsidP="008F32F6">
      <w:pPr>
        <w:pStyle w:val="NoSpacing"/>
        <w:rPr>
          <w:rFonts w:ascii="Times New Roman" w:hAnsi="Times New Roman"/>
          <w:b/>
          <w:sz w:val="24"/>
          <w:szCs w:val="24"/>
        </w:rPr>
      </w:pPr>
      <w:r w:rsidRPr="00337F41">
        <w:rPr>
          <w:rFonts w:ascii="Times New Roman" w:hAnsi="Times New Roman"/>
          <w:b/>
          <w:sz w:val="24"/>
          <w:szCs w:val="24"/>
        </w:rPr>
        <w:t>OPĆI DIO PRORAČUNA</w:t>
      </w:r>
    </w:p>
    <w:p w14:paraId="23CFE641" w14:textId="77777777" w:rsidR="008F32F6" w:rsidRPr="00337F41" w:rsidRDefault="008F32F6" w:rsidP="008F32F6">
      <w:pPr>
        <w:pStyle w:val="NoSpacing"/>
        <w:rPr>
          <w:rFonts w:ascii="Times New Roman" w:hAnsi="Times New Roman"/>
          <w:sz w:val="24"/>
          <w:szCs w:val="24"/>
        </w:rPr>
      </w:pPr>
    </w:p>
    <w:p w14:paraId="79C101C9" w14:textId="77777777" w:rsidR="008F32F6" w:rsidRPr="00337F41" w:rsidRDefault="008F32F6" w:rsidP="008F32F6">
      <w:pPr>
        <w:pStyle w:val="NoSpacing"/>
        <w:rPr>
          <w:rFonts w:ascii="Times New Roman" w:hAnsi="Times New Roman"/>
          <w:sz w:val="24"/>
          <w:szCs w:val="24"/>
        </w:rPr>
      </w:pPr>
      <w:r w:rsidRPr="00337F41">
        <w:rPr>
          <w:rFonts w:ascii="Times New Roman" w:hAnsi="Times New Roman"/>
          <w:sz w:val="24"/>
          <w:szCs w:val="24"/>
        </w:rPr>
        <w:t xml:space="preserve">Opći dio proračuna čini Račun prihoda i rashoda i Račun financiranja. </w:t>
      </w:r>
    </w:p>
    <w:p w14:paraId="7C6E625E" w14:textId="77777777" w:rsidR="008F32F6" w:rsidRPr="00337F41" w:rsidRDefault="008F32F6" w:rsidP="008F32F6">
      <w:pPr>
        <w:pStyle w:val="NoSpacing"/>
        <w:rPr>
          <w:rFonts w:ascii="Times New Roman" w:hAnsi="Times New Roman"/>
          <w:sz w:val="24"/>
          <w:szCs w:val="24"/>
        </w:rPr>
      </w:pPr>
    </w:p>
    <w:p w14:paraId="31C0B526" w14:textId="77777777" w:rsidR="008F32F6" w:rsidRPr="00337F41" w:rsidRDefault="008F32F6" w:rsidP="008F32F6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337F41">
        <w:rPr>
          <w:rFonts w:ascii="Times New Roman" w:hAnsi="Times New Roman"/>
          <w:sz w:val="24"/>
          <w:szCs w:val="24"/>
        </w:rPr>
        <w:t>U računu prihoda i rashoda planski podaci proračuna navedeni su po ekonomskoj klasifikaciji (računima računskog plana proračuna), a čine ih prihodi poslovanja /skupina konta 6/ i prihodi od prodaje nefinancijske imovine / skupina konta 7/ te rashodi poslovanja /skupina konta 3/ i rashodi za nabavu nefinancijske imovine / skupina konta 4/.</w:t>
      </w:r>
    </w:p>
    <w:p w14:paraId="48F2362A" w14:textId="77777777" w:rsidR="008F32F6" w:rsidRPr="00337F41" w:rsidRDefault="008F32F6" w:rsidP="008F32F6">
      <w:pPr>
        <w:pStyle w:val="NoSpacing"/>
        <w:rPr>
          <w:rFonts w:ascii="Times New Roman" w:hAnsi="Times New Roman"/>
          <w:sz w:val="24"/>
          <w:szCs w:val="24"/>
        </w:rPr>
      </w:pPr>
    </w:p>
    <w:p w14:paraId="0F14CE6A" w14:textId="77777777" w:rsidR="008F32F6" w:rsidRPr="00337F41" w:rsidRDefault="008F32F6" w:rsidP="008F32F6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337F41">
        <w:rPr>
          <w:rFonts w:ascii="Times New Roman" w:hAnsi="Times New Roman"/>
          <w:sz w:val="24"/>
          <w:szCs w:val="24"/>
        </w:rPr>
        <w:t xml:space="preserve">Prihodi i primici proračuna Općine </w:t>
      </w:r>
      <w:r>
        <w:rPr>
          <w:rFonts w:ascii="Times New Roman" w:hAnsi="Times New Roman"/>
          <w:sz w:val="24"/>
          <w:szCs w:val="24"/>
        </w:rPr>
        <w:t>Dekanovec</w:t>
      </w:r>
      <w:r w:rsidRPr="00337F41">
        <w:rPr>
          <w:rFonts w:ascii="Times New Roman" w:hAnsi="Times New Roman"/>
          <w:sz w:val="24"/>
          <w:szCs w:val="24"/>
        </w:rPr>
        <w:t xml:space="preserve"> za naredno trogodišnje razdoblje planirani su temeljem ovogodišnjeg izvršenja prihoda i rashoda proračuna, vlastite procjene i raspoloživih informacija i podataka o mogućim budućim prihodima i nužnim rashodima za naredne tri proračunske godine. </w:t>
      </w:r>
    </w:p>
    <w:p w14:paraId="2C3F743A" w14:textId="77777777" w:rsidR="008F32F6" w:rsidRPr="00337F41" w:rsidRDefault="008F32F6" w:rsidP="008F32F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195AA5FF" w14:textId="77777777" w:rsidR="008F32F6" w:rsidRPr="00337F41" w:rsidRDefault="008F32F6" w:rsidP="008F32F6">
      <w:pPr>
        <w:pStyle w:val="NoSpacing"/>
        <w:jc w:val="both"/>
        <w:rPr>
          <w:rFonts w:ascii="Times New Roman" w:hAnsi="Times New Roman"/>
          <w:b/>
          <w:sz w:val="24"/>
          <w:szCs w:val="24"/>
        </w:rPr>
      </w:pPr>
      <w:r w:rsidRPr="00337F41">
        <w:rPr>
          <w:rFonts w:ascii="Times New Roman" w:hAnsi="Times New Roman"/>
          <w:sz w:val="24"/>
          <w:szCs w:val="24"/>
        </w:rPr>
        <w:t>Ukupni prihodi i primici proračuna Općine</w:t>
      </w:r>
      <w:r>
        <w:rPr>
          <w:rFonts w:ascii="Times New Roman" w:hAnsi="Times New Roman"/>
          <w:sz w:val="24"/>
          <w:szCs w:val="24"/>
        </w:rPr>
        <w:t xml:space="preserve"> Dekanovec</w:t>
      </w:r>
      <w:r w:rsidRPr="00337F41">
        <w:rPr>
          <w:rFonts w:ascii="Times New Roman" w:hAnsi="Times New Roman"/>
          <w:sz w:val="24"/>
          <w:szCs w:val="24"/>
        </w:rPr>
        <w:t xml:space="preserve"> za 2021. godinu planirani su u iznosu od </w:t>
      </w:r>
      <w:r>
        <w:rPr>
          <w:rFonts w:ascii="Times New Roman" w:hAnsi="Times New Roman"/>
          <w:sz w:val="24"/>
          <w:szCs w:val="24"/>
        </w:rPr>
        <w:t>4.085.000,00</w:t>
      </w:r>
      <w:r w:rsidRPr="00337F41">
        <w:rPr>
          <w:rFonts w:ascii="Times New Roman" w:hAnsi="Times New Roman"/>
          <w:sz w:val="24"/>
          <w:szCs w:val="24"/>
        </w:rPr>
        <w:t xml:space="preserve"> kn</w:t>
      </w:r>
      <w:r>
        <w:rPr>
          <w:rFonts w:ascii="Times New Roman" w:hAnsi="Times New Roman"/>
          <w:sz w:val="24"/>
          <w:szCs w:val="24"/>
        </w:rPr>
        <w:t>, umanjeni za manjak iz prethodne godine u iznosu od 300.000,00 kn, što znači da su sveukupni prihodi i primici za 2021. godinu planirani u iznosu od 3.785.000,00 kn.</w:t>
      </w:r>
    </w:p>
    <w:p w14:paraId="459EE1B5" w14:textId="77777777" w:rsidR="008F32F6" w:rsidRPr="00337F41" w:rsidRDefault="008F32F6" w:rsidP="008F32F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7B45ADD3" w14:textId="77777777" w:rsidR="008F32F6" w:rsidRPr="00337F41" w:rsidRDefault="008F32F6" w:rsidP="008F32F6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337F41">
        <w:rPr>
          <w:rFonts w:ascii="Times New Roman" w:hAnsi="Times New Roman"/>
          <w:sz w:val="24"/>
          <w:szCs w:val="24"/>
        </w:rPr>
        <w:t xml:space="preserve">Obzirom na obvezu uravnoteženosti proračuna, pripadajući rashodi i izdaci planiraju se na razini očekivanih prihoda i primitaka. Prihodi i primici planiraju se za 2021. godinu u visini od  </w:t>
      </w:r>
      <w:r>
        <w:rPr>
          <w:rFonts w:ascii="Times New Roman" w:hAnsi="Times New Roman"/>
          <w:sz w:val="24"/>
          <w:szCs w:val="24"/>
        </w:rPr>
        <w:t>3.785.000,00</w:t>
      </w:r>
      <w:r w:rsidRPr="00337F41">
        <w:rPr>
          <w:rFonts w:ascii="Times New Roman" w:hAnsi="Times New Roman"/>
          <w:sz w:val="24"/>
          <w:szCs w:val="24"/>
        </w:rPr>
        <w:t xml:space="preserve">  dok se rashodi i izdaci planiraju u visini od </w:t>
      </w:r>
      <w:r>
        <w:rPr>
          <w:rFonts w:ascii="Times New Roman" w:hAnsi="Times New Roman"/>
          <w:sz w:val="24"/>
          <w:szCs w:val="24"/>
        </w:rPr>
        <w:t>3.785.000,00</w:t>
      </w:r>
      <w:r w:rsidRPr="00337F41">
        <w:rPr>
          <w:rFonts w:ascii="Times New Roman" w:hAnsi="Times New Roman"/>
          <w:sz w:val="24"/>
          <w:szCs w:val="24"/>
        </w:rPr>
        <w:t xml:space="preserve"> kn. </w:t>
      </w:r>
    </w:p>
    <w:p w14:paraId="3B2A6606" w14:textId="77777777" w:rsidR="008F32F6" w:rsidRPr="00337F41" w:rsidRDefault="008F32F6" w:rsidP="008F32F6">
      <w:pPr>
        <w:pStyle w:val="NoSpacing"/>
        <w:jc w:val="both"/>
        <w:rPr>
          <w:rFonts w:ascii="Times New Roman" w:hAnsi="Times New Roman"/>
          <w:sz w:val="24"/>
          <w:szCs w:val="24"/>
        </w:rPr>
      </w:pPr>
      <w:r w:rsidRPr="00337F41">
        <w:rPr>
          <w:rFonts w:ascii="Times New Roman" w:hAnsi="Times New Roman"/>
          <w:sz w:val="24"/>
          <w:szCs w:val="24"/>
        </w:rPr>
        <w:t xml:space="preserve"> </w:t>
      </w:r>
    </w:p>
    <w:p w14:paraId="6498BD15" w14:textId="77777777" w:rsidR="008F32F6" w:rsidRPr="00337F41" w:rsidRDefault="008F32F6" w:rsidP="008F32F6">
      <w:pPr>
        <w:pStyle w:val="NoSpacing"/>
        <w:jc w:val="both"/>
        <w:rPr>
          <w:rFonts w:ascii="Times New Roman" w:hAnsi="Times New Roman"/>
          <w:sz w:val="24"/>
          <w:szCs w:val="24"/>
        </w:rPr>
      </w:pPr>
    </w:p>
    <w:p w14:paraId="529AC4B7" w14:textId="77777777" w:rsidR="008F32F6" w:rsidRPr="00337F41" w:rsidRDefault="008F32F6" w:rsidP="008F32F6">
      <w:pPr>
        <w:pStyle w:val="NoSpacing"/>
        <w:jc w:val="both"/>
        <w:rPr>
          <w:rFonts w:ascii="Times New Roman" w:hAnsi="Times New Roman"/>
          <w:bCs/>
          <w:sz w:val="24"/>
          <w:szCs w:val="24"/>
        </w:rPr>
      </w:pPr>
      <w:r w:rsidRPr="00337F41">
        <w:rPr>
          <w:rFonts w:ascii="Times New Roman" w:hAnsi="Times New Roman"/>
          <w:bCs/>
          <w:sz w:val="24"/>
          <w:szCs w:val="24"/>
        </w:rPr>
        <w:t xml:space="preserve">Rashodi se u općem dijelu proračuna navode zbirno, a detaljno su razrađeni u posebnom dijelu proračuna. </w:t>
      </w:r>
    </w:p>
    <w:p w14:paraId="16798483" w14:textId="77777777" w:rsidR="008F32F6" w:rsidRDefault="008F32F6" w:rsidP="008F32F6">
      <w:pPr>
        <w:autoSpaceDE w:val="0"/>
        <w:jc w:val="both"/>
        <w:rPr>
          <w:b/>
          <w:bCs/>
        </w:rPr>
      </w:pPr>
    </w:p>
    <w:p w14:paraId="4EDD5BDF" w14:textId="77777777" w:rsidR="00913EB9" w:rsidRDefault="00913EB9" w:rsidP="008F32F6">
      <w:pPr>
        <w:autoSpaceDE w:val="0"/>
        <w:jc w:val="both"/>
        <w:rPr>
          <w:b/>
          <w:bCs/>
        </w:rPr>
      </w:pPr>
    </w:p>
    <w:p w14:paraId="1D1A6264" w14:textId="77777777" w:rsidR="00913EB9" w:rsidRDefault="00913EB9" w:rsidP="008F32F6">
      <w:pPr>
        <w:autoSpaceDE w:val="0"/>
        <w:jc w:val="both"/>
      </w:pPr>
      <w:r>
        <w:lastRenderedPageBreak/>
        <w:t xml:space="preserve">Prijedlogom Proračuna Općine </w:t>
      </w:r>
      <w:r w:rsidR="008F32F6">
        <w:t>Dekanovec</w:t>
      </w:r>
      <w:r>
        <w:t xml:space="preserve"> za 20</w:t>
      </w:r>
      <w:r w:rsidR="00A265AB">
        <w:t>2</w:t>
      </w:r>
      <w:r w:rsidR="007348F4">
        <w:t>1</w:t>
      </w:r>
      <w:r>
        <w:t xml:space="preserve">. godinu planiraju se prihodi i primici u iznosu od </w:t>
      </w:r>
      <w:r w:rsidR="002F21C9">
        <w:t xml:space="preserve"> </w:t>
      </w:r>
      <w:r w:rsidR="008F32F6">
        <w:t>3.785.000</w:t>
      </w:r>
      <w:r w:rsidR="007348F4">
        <w:t>,</w:t>
      </w:r>
      <w:r w:rsidR="002F21C9">
        <w:t>00</w:t>
      </w:r>
      <w:r>
        <w:t xml:space="preserve"> kuna, koji su raspoređeni na rashode i izdatke.</w:t>
      </w:r>
    </w:p>
    <w:p w14:paraId="183D4AC8" w14:textId="77777777" w:rsidR="00913EB9" w:rsidRDefault="00913EB9">
      <w:pPr>
        <w:autoSpaceDE w:val="0"/>
      </w:pPr>
    </w:p>
    <w:p w14:paraId="026A93D5" w14:textId="77777777" w:rsidR="00FA1245" w:rsidRDefault="00913EB9">
      <w:pPr>
        <w:autoSpaceDE w:val="0"/>
        <w:rPr>
          <w:b/>
          <w:bCs/>
        </w:rPr>
      </w:pPr>
      <w:r>
        <w:rPr>
          <w:b/>
          <w:bCs/>
        </w:rPr>
        <w:t>1.Prihodi i primici</w:t>
      </w:r>
    </w:p>
    <w:p w14:paraId="4DB5F632" w14:textId="77777777" w:rsidR="00FA1245" w:rsidRDefault="00FA1245">
      <w:pPr>
        <w:autoSpaceDE w:val="0"/>
        <w:rPr>
          <w:rFonts w:ascii="Arial" w:hAnsi="Arial" w:cs="Arial"/>
          <w:b/>
          <w:bCs/>
          <w:sz w:val="20"/>
          <w:szCs w:val="20"/>
        </w:rPr>
      </w:pPr>
    </w:p>
    <w:tbl>
      <w:tblPr>
        <w:tblW w:w="10507" w:type="dxa"/>
        <w:tblInd w:w="-334" w:type="dxa"/>
        <w:tblLayout w:type="fixed"/>
        <w:tblLook w:val="0000" w:firstRow="0" w:lastRow="0" w:firstColumn="0" w:lastColumn="0" w:noHBand="0" w:noVBand="0"/>
      </w:tblPr>
      <w:tblGrid>
        <w:gridCol w:w="900"/>
        <w:gridCol w:w="3795"/>
        <w:gridCol w:w="1843"/>
        <w:gridCol w:w="1984"/>
        <w:gridCol w:w="1985"/>
      </w:tblGrid>
      <w:tr w:rsidR="002F21C9" w14:paraId="09C4BF38" w14:textId="77777777" w:rsidTr="00FE2E5D">
        <w:trPr>
          <w:trHeight w:val="22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58B2AF43" w14:textId="77777777" w:rsidR="002F21C9" w:rsidRDefault="002F21C9">
            <w:pPr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Broj </w:t>
            </w:r>
          </w:p>
          <w:p w14:paraId="59FA78AD" w14:textId="77777777" w:rsidR="002F21C9" w:rsidRDefault="002F21C9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računa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78F46ECB" w14:textId="77777777" w:rsidR="002F21C9" w:rsidRDefault="002F21C9">
            <w:pPr>
              <w:autoSpaceDE w:val="0"/>
              <w:snapToGrid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544B5BCE" w14:textId="77777777" w:rsidR="002F21C9" w:rsidRDefault="002F21C9">
            <w:pPr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PLAN </w:t>
            </w:r>
          </w:p>
          <w:p w14:paraId="6A0DC3A0" w14:textId="77777777" w:rsidR="002F21C9" w:rsidRDefault="002F21C9" w:rsidP="007348F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  <w:r w:rsidR="002C445C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7348F4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2D16D081" w14:textId="77777777" w:rsidR="002F21C9" w:rsidRDefault="002F21C9">
            <w:pPr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PLAN </w:t>
            </w:r>
          </w:p>
          <w:p w14:paraId="5F49B69C" w14:textId="77777777" w:rsidR="002F21C9" w:rsidRDefault="002F21C9" w:rsidP="002C445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</w:t>
            </w:r>
            <w:r w:rsidR="007348F4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9EF5F08" w14:textId="77777777" w:rsidR="002F21C9" w:rsidRDefault="002F21C9">
            <w:pPr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PLAN </w:t>
            </w:r>
          </w:p>
          <w:p w14:paraId="5F1D8002" w14:textId="77777777" w:rsidR="002F21C9" w:rsidRDefault="002F21C9" w:rsidP="002C445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</w:t>
            </w:r>
            <w:r w:rsidR="007348F4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</w:tr>
      <w:tr w:rsidR="002F21C9" w14:paraId="2A5D0F4C" w14:textId="77777777" w:rsidTr="001848BA">
        <w:trPr>
          <w:trHeight w:val="22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E88FCC" w14:textId="77777777" w:rsidR="002F21C9" w:rsidRDefault="002F21C9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E177C1" w14:textId="77777777" w:rsidR="002F21C9" w:rsidRDefault="002F21C9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BBD724" w14:textId="77777777" w:rsidR="002F21C9" w:rsidRDefault="002F21C9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396A79" w14:textId="77777777" w:rsidR="002F21C9" w:rsidRDefault="002F21C9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B6A176" w14:textId="77777777" w:rsidR="002F21C9" w:rsidRDefault="002F21C9">
            <w:pPr>
              <w:snapToGrid w:val="0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  <w:tr w:rsidR="002F21C9" w14:paraId="20F4BAD8" w14:textId="77777777" w:rsidTr="00FD7987">
        <w:trPr>
          <w:trHeight w:val="22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4F20B1DF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34549AFE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Prihod od poslovanja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2CCADA17" w14:textId="77777777" w:rsidR="002F21C9" w:rsidRDefault="008F32F6" w:rsidP="008F32F6">
            <w:pPr>
              <w:autoSpaceDE w:val="0"/>
              <w:snapToGrid w:val="0"/>
              <w:jc w:val="right"/>
            </w:pPr>
            <w:r>
              <w:t>4.035.000,00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7D1D79B2" w14:textId="77777777" w:rsidR="002F21C9" w:rsidRDefault="008F32F6" w:rsidP="008F32F6">
            <w:pPr>
              <w:autoSpaceDE w:val="0"/>
              <w:snapToGrid w:val="0"/>
              <w:jc w:val="right"/>
            </w:pPr>
            <w:r>
              <w:t>3.860.000,00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6ED29D98" w14:textId="77777777" w:rsidR="002F21C9" w:rsidRPr="002C445C" w:rsidRDefault="008F32F6" w:rsidP="008F32F6">
            <w:pPr>
              <w:autoSpaceDE w:val="0"/>
              <w:snapToGrid w:val="0"/>
              <w:jc w:val="right"/>
            </w:pPr>
            <w:r>
              <w:t>4.110.000,00</w:t>
            </w:r>
          </w:p>
        </w:tc>
      </w:tr>
      <w:tr w:rsidR="002F21C9" w14:paraId="77F5056D" w14:textId="77777777" w:rsidTr="001848BA">
        <w:trPr>
          <w:trHeight w:val="22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B0B63A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61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4BAD09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Prihod od poreza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39DD34" w14:textId="77777777" w:rsidR="002F21C9" w:rsidRDefault="008F32F6" w:rsidP="008F32F6">
            <w:pPr>
              <w:autoSpaceDE w:val="0"/>
              <w:snapToGrid w:val="0"/>
              <w:jc w:val="right"/>
            </w:pPr>
            <w:r>
              <w:t>1.561.000,00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E7F0CD" w14:textId="77777777" w:rsidR="002F21C9" w:rsidRDefault="008F32F6" w:rsidP="008F32F6">
            <w:pPr>
              <w:tabs>
                <w:tab w:val="center" w:pos="884"/>
                <w:tab w:val="right" w:pos="1768"/>
              </w:tabs>
              <w:autoSpaceDE w:val="0"/>
              <w:snapToGrid w:val="0"/>
              <w:jc w:val="right"/>
            </w:pPr>
            <w:r>
              <w:t>1.600.000,00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0DD6C4" w14:textId="77777777" w:rsidR="002F21C9" w:rsidRPr="002C445C" w:rsidRDefault="008F32F6" w:rsidP="008F32F6">
            <w:pPr>
              <w:autoSpaceDE w:val="0"/>
              <w:snapToGrid w:val="0"/>
              <w:jc w:val="right"/>
            </w:pPr>
            <w:r>
              <w:t>1.650.000,00</w:t>
            </w:r>
          </w:p>
        </w:tc>
      </w:tr>
      <w:tr w:rsidR="002F21C9" w14:paraId="6500E4B6" w14:textId="77777777" w:rsidTr="001848BA">
        <w:trPr>
          <w:trHeight w:val="22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DE19D7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63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920EAC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Pomoći iz proračuna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498D7D" w14:textId="77777777" w:rsidR="002F21C9" w:rsidRDefault="008F32F6" w:rsidP="008F32F6">
            <w:pPr>
              <w:autoSpaceDE w:val="0"/>
              <w:snapToGrid w:val="0"/>
              <w:jc w:val="right"/>
            </w:pPr>
            <w:r>
              <w:t>2.090.000,00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C5C64E" w14:textId="77777777" w:rsidR="002F21C9" w:rsidRDefault="008F32F6" w:rsidP="008F32F6">
            <w:pPr>
              <w:autoSpaceDE w:val="0"/>
              <w:snapToGrid w:val="0"/>
              <w:jc w:val="right"/>
            </w:pPr>
            <w:r>
              <w:t>1.855.000,00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58CA1" w14:textId="77777777" w:rsidR="002F21C9" w:rsidRPr="002C445C" w:rsidRDefault="008F32F6" w:rsidP="008F32F6">
            <w:pPr>
              <w:autoSpaceDE w:val="0"/>
              <w:snapToGrid w:val="0"/>
              <w:jc w:val="right"/>
            </w:pPr>
            <w:r>
              <w:t>2.055.000,00</w:t>
            </w:r>
          </w:p>
        </w:tc>
      </w:tr>
      <w:tr w:rsidR="002F21C9" w14:paraId="56FEC097" w14:textId="77777777" w:rsidTr="001848BA">
        <w:trPr>
          <w:trHeight w:val="22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530D5B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64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3443D7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Prihodi od imovine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1B3240" w14:textId="77777777" w:rsidR="002F21C9" w:rsidRDefault="008F32F6" w:rsidP="008F32F6">
            <w:pPr>
              <w:autoSpaceDE w:val="0"/>
              <w:snapToGrid w:val="0"/>
              <w:jc w:val="right"/>
            </w:pPr>
            <w:r>
              <w:t>93.500,00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637BFF" w14:textId="77777777" w:rsidR="002F21C9" w:rsidRDefault="008F32F6" w:rsidP="008F32F6">
            <w:pPr>
              <w:autoSpaceDE w:val="0"/>
              <w:snapToGrid w:val="0"/>
              <w:jc w:val="right"/>
            </w:pPr>
            <w:r>
              <w:t>101.500,00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98BFB1" w14:textId="77777777" w:rsidR="002F21C9" w:rsidRDefault="008F32F6" w:rsidP="008F32F6">
            <w:pPr>
              <w:autoSpaceDE w:val="0"/>
              <w:snapToGrid w:val="0"/>
              <w:jc w:val="right"/>
            </w:pPr>
            <w:r>
              <w:t>106.000,00</w:t>
            </w:r>
          </w:p>
        </w:tc>
      </w:tr>
      <w:tr w:rsidR="002F21C9" w14:paraId="6233D182" w14:textId="77777777" w:rsidTr="001848BA">
        <w:trPr>
          <w:trHeight w:val="22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2F5227" w14:textId="77777777" w:rsidR="002F21C9" w:rsidRDefault="002F21C9" w:rsidP="001848BA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6</w:t>
            </w:r>
            <w:r w:rsidR="001848BA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6F47DB" w14:textId="77777777" w:rsidR="002F21C9" w:rsidRDefault="001848BA">
            <w:pPr>
              <w:autoSpaceDE w:val="0"/>
              <w:snapToGrid w:val="0"/>
            </w:pPr>
            <w:r>
              <w:t>Prihodi od upravnih i administrativnih pristojbi, pristojbi po posebnim propisima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248469" w14:textId="77777777" w:rsidR="002C445C" w:rsidRDefault="008F32F6" w:rsidP="008F32F6">
            <w:pPr>
              <w:autoSpaceDE w:val="0"/>
              <w:snapToGrid w:val="0"/>
              <w:jc w:val="right"/>
            </w:pPr>
            <w:r>
              <w:t>290.500,00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F8808C" w14:textId="77777777" w:rsidR="002F21C9" w:rsidRDefault="008F32F6" w:rsidP="008F32F6">
            <w:pPr>
              <w:autoSpaceDE w:val="0"/>
              <w:snapToGrid w:val="0"/>
              <w:jc w:val="right"/>
            </w:pPr>
            <w:r>
              <w:t>303.500,00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682A84" w14:textId="77777777" w:rsidR="002C445C" w:rsidRDefault="008F32F6" w:rsidP="008F32F6">
            <w:pPr>
              <w:autoSpaceDE w:val="0"/>
              <w:jc w:val="right"/>
            </w:pPr>
            <w:r>
              <w:t>299.000,00</w:t>
            </w:r>
          </w:p>
        </w:tc>
      </w:tr>
      <w:tr w:rsidR="002F21C9" w14:paraId="3BF56196" w14:textId="77777777" w:rsidTr="00FD7987">
        <w:trPr>
          <w:trHeight w:val="22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78F953F8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101758F1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Prihod od prodaje nefinancijske imovine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6ABBD52A" w14:textId="77777777" w:rsidR="002F21C9" w:rsidRDefault="008F32F6" w:rsidP="008F32F6">
            <w:pPr>
              <w:autoSpaceDE w:val="0"/>
              <w:snapToGrid w:val="0"/>
              <w:jc w:val="right"/>
            </w:pPr>
            <w:r>
              <w:t>50.000,00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42ED8E44" w14:textId="77777777" w:rsidR="002F21C9" w:rsidRDefault="008F32F6" w:rsidP="008F32F6">
            <w:pPr>
              <w:autoSpaceDE w:val="0"/>
              <w:snapToGrid w:val="0"/>
              <w:jc w:val="right"/>
            </w:pPr>
            <w:r>
              <w:t>100.000,00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E7790A9" w14:textId="77777777" w:rsidR="002F21C9" w:rsidRDefault="008F32F6" w:rsidP="008F32F6">
            <w:pPr>
              <w:autoSpaceDE w:val="0"/>
              <w:snapToGrid w:val="0"/>
              <w:jc w:val="right"/>
            </w:pPr>
            <w:r>
              <w:t>100.000,00</w:t>
            </w:r>
          </w:p>
        </w:tc>
      </w:tr>
      <w:tr w:rsidR="002F21C9" w14:paraId="73D00A1C" w14:textId="77777777" w:rsidTr="001848BA">
        <w:trPr>
          <w:trHeight w:val="22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AD8830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71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4E8B54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Prihodi od prodaje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neproizvedene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imovine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43F2F4" w14:textId="77777777" w:rsidR="002F21C9" w:rsidRDefault="008F32F6" w:rsidP="008F32F6">
            <w:pPr>
              <w:autoSpaceDE w:val="0"/>
              <w:snapToGrid w:val="0"/>
              <w:jc w:val="right"/>
            </w:pPr>
            <w:r>
              <w:t>5</w:t>
            </w:r>
            <w:r w:rsidR="00FC503A">
              <w:t>0.000,00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CC4186" w14:textId="77777777" w:rsidR="002F21C9" w:rsidRDefault="008F32F6" w:rsidP="008F32F6">
            <w:pPr>
              <w:autoSpaceDE w:val="0"/>
              <w:snapToGrid w:val="0"/>
              <w:jc w:val="right"/>
            </w:pPr>
            <w:r>
              <w:t>10</w:t>
            </w:r>
            <w:r w:rsidR="00FC503A">
              <w:t>0.000,00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FA8514" w14:textId="77777777" w:rsidR="002F21C9" w:rsidRDefault="008F32F6" w:rsidP="008F32F6">
            <w:pPr>
              <w:autoSpaceDE w:val="0"/>
              <w:snapToGrid w:val="0"/>
              <w:jc w:val="right"/>
            </w:pPr>
            <w:r>
              <w:t>100</w:t>
            </w:r>
            <w:r w:rsidR="0054567B">
              <w:t>.000,00</w:t>
            </w:r>
          </w:p>
        </w:tc>
      </w:tr>
      <w:tr w:rsidR="001848BA" w14:paraId="18F53E15" w14:textId="77777777" w:rsidTr="00FD7987">
        <w:trPr>
          <w:trHeight w:val="270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0F20B6B5" w14:textId="77777777" w:rsidR="001848BA" w:rsidRDefault="001848BA">
            <w:pPr>
              <w:autoSpaceDE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750DEBD5" w14:textId="77777777" w:rsidR="001848BA" w:rsidRDefault="008F32F6">
            <w:pPr>
              <w:autoSpaceDE w:val="0"/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manjak</w:t>
            </w:r>
            <w:r w:rsidR="001848BA">
              <w:rPr>
                <w:rFonts w:ascii="Arial" w:hAnsi="Arial" w:cs="Arial"/>
                <w:color w:val="000000"/>
                <w:sz w:val="20"/>
                <w:szCs w:val="20"/>
              </w:rPr>
              <w:t xml:space="preserve"> prihoda iz proteklih godina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321D3F6B" w14:textId="77777777" w:rsidR="001848BA" w:rsidRDefault="008F32F6" w:rsidP="008F32F6">
            <w:pPr>
              <w:autoSpaceDE w:val="0"/>
              <w:snapToGrid w:val="0"/>
              <w:jc w:val="right"/>
            </w:pPr>
            <w:r>
              <w:t>-300</w:t>
            </w:r>
            <w:r w:rsidR="00FC503A">
              <w:t>.000,00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</w:tcPr>
          <w:p w14:paraId="2716BB39" w14:textId="77777777" w:rsidR="001848BA" w:rsidRDefault="00FC503A" w:rsidP="008F32F6">
            <w:pPr>
              <w:autoSpaceDE w:val="0"/>
              <w:snapToGrid w:val="0"/>
              <w:jc w:val="right"/>
            </w:pPr>
            <w:r>
              <w:t>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E193AE5" w14:textId="77777777" w:rsidR="001848BA" w:rsidRDefault="008F32F6" w:rsidP="008F32F6">
            <w:pPr>
              <w:autoSpaceDE w:val="0"/>
              <w:snapToGrid w:val="0"/>
              <w:jc w:val="right"/>
            </w:pPr>
            <w:r>
              <w:t>0,00</w:t>
            </w:r>
          </w:p>
        </w:tc>
      </w:tr>
      <w:tr w:rsidR="002F21C9" w14:paraId="7ABF1BFB" w14:textId="77777777" w:rsidTr="00FE2E5D">
        <w:trPr>
          <w:trHeight w:val="225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135B6BC5" w14:textId="77777777" w:rsidR="002F21C9" w:rsidRDefault="002F21C9">
            <w:pPr>
              <w:autoSpaceDE w:val="0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  <w:p w14:paraId="35422AA0" w14:textId="77777777" w:rsidR="002F21C9" w:rsidRDefault="002F21C9">
            <w:pPr>
              <w:autoSpaceDE w:val="0"/>
              <w:snapToGrid w:val="0"/>
            </w:pPr>
          </w:p>
        </w:tc>
        <w:tc>
          <w:tcPr>
            <w:tcW w:w="3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466A0F98" w14:textId="77777777" w:rsidR="002F21C9" w:rsidRDefault="002F21C9">
            <w:pPr>
              <w:autoSpaceDE w:val="0"/>
              <w:snapToGrid w:val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UKUPNO: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6DE52164" w14:textId="77777777" w:rsidR="002F21C9" w:rsidRDefault="008F32F6" w:rsidP="008F32F6">
            <w:pPr>
              <w:autoSpaceDE w:val="0"/>
              <w:snapToGrid w:val="0"/>
              <w:jc w:val="right"/>
            </w:pPr>
            <w:r>
              <w:t>3.785.000,00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0A3EFE1B" w14:textId="77777777" w:rsidR="002F21C9" w:rsidRDefault="008F32F6" w:rsidP="008F32F6">
            <w:pPr>
              <w:autoSpaceDE w:val="0"/>
              <w:snapToGrid w:val="0"/>
              <w:jc w:val="right"/>
            </w:pPr>
            <w:r>
              <w:t>3.960.000,00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2DA70031" w14:textId="77777777" w:rsidR="002F21C9" w:rsidRDefault="008F32F6" w:rsidP="008F32F6">
            <w:pPr>
              <w:autoSpaceDE w:val="0"/>
              <w:snapToGrid w:val="0"/>
              <w:jc w:val="right"/>
            </w:pPr>
            <w:r>
              <w:t>4.210.000,00</w:t>
            </w:r>
          </w:p>
        </w:tc>
      </w:tr>
    </w:tbl>
    <w:p w14:paraId="10A177A1" w14:textId="77777777" w:rsidR="00913EB9" w:rsidRDefault="00913EB9">
      <w:pPr>
        <w:autoSpaceDE w:val="0"/>
        <w:jc w:val="center"/>
      </w:pPr>
    </w:p>
    <w:p w14:paraId="1D771051" w14:textId="77777777" w:rsidR="00913EB9" w:rsidRDefault="00913EB9" w:rsidP="008F32F6">
      <w:pPr>
        <w:autoSpaceDE w:val="0"/>
        <w:jc w:val="both"/>
      </w:pPr>
      <w:r w:rsidRPr="00590D67">
        <w:rPr>
          <w:b/>
        </w:rPr>
        <w:t>Prihodi od poreza skupina- 61,</w:t>
      </w:r>
      <w:r>
        <w:t xml:space="preserve"> iznose </w:t>
      </w:r>
      <w:r w:rsidR="00822F76">
        <w:t xml:space="preserve"> </w:t>
      </w:r>
      <w:r w:rsidR="00126392">
        <w:t>1.561.000</w:t>
      </w:r>
      <w:r>
        <w:t>,00 kuna, a procijenjeni su temeljem ostvarenja u 20</w:t>
      </w:r>
      <w:r w:rsidR="00822F76">
        <w:t>20</w:t>
      </w:r>
      <w:r>
        <w:t>. godini</w:t>
      </w:r>
      <w:r w:rsidR="00FE2E5D">
        <w:t>.</w:t>
      </w:r>
      <w:r>
        <w:t xml:space="preserve">   </w:t>
      </w:r>
    </w:p>
    <w:p w14:paraId="7BB9A912" w14:textId="77777777" w:rsidR="00822F76" w:rsidRDefault="00913EB9" w:rsidP="008F32F6">
      <w:pPr>
        <w:autoSpaceDE w:val="0"/>
        <w:jc w:val="both"/>
      </w:pPr>
      <w:r>
        <w:t>Ovi se prihod</w:t>
      </w:r>
      <w:r w:rsidR="00822F76">
        <w:t xml:space="preserve">i sastoje od poreza na dohodak, dodatnog udjela poreza na dohodak, </w:t>
      </w:r>
      <w:r>
        <w:t>poreza na imovinu</w:t>
      </w:r>
      <w:r w:rsidR="00D82682">
        <w:t>, poreza na korištenje javnih površina, poreza na promet nekretnina, poreza na potrošnju</w:t>
      </w:r>
      <w:r>
        <w:t>, od kojih je najznačajniji porez na dohodak</w:t>
      </w:r>
      <w:r w:rsidR="00822F76">
        <w:t xml:space="preserve"> sa dodatnim udjelom.</w:t>
      </w:r>
    </w:p>
    <w:p w14:paraId="1C9819D8" w14:textId="77777777" w:rsidR="00FE2E5D" w:rsidRPr="005F1AD8" w:rsidRDefault="00822F76" w:rsidP="008F32F6">
      <w:pPr>
        <w:autoSpaceDE w:val="0"/>
        <w:jc w:val="both"/>
      </w:pPr>
      <w:r w:rsidRPr="005F1AD8">
        <w:t xml:space="preserve"> </w:t>
      </w:r>
    </w:p>
    <w:p w14:paraId="12242227" w14:textId="77777777" w:rsidR="00913EB9" w:rsidRDefault="00913EB9" w:rsidP="008F32F6">
      <w:pPr>
        <w:autoSpaceDE w:val="0"/>
        <w:jc w:val="both"/>
      </w:pPr>
      <w:r w:rsidRPr="005F1AD8">
        <w:rPr>
          <w:b/>
        </w:rPr>
        <w:t>Prihodi od pomoći –skupine 63</w:t>
      </w:r>
      <w:r w:rsidR="00FE2E5D" w:rsidRPr="005F1AD8">
        <w:rPr>
          <w:b/>
        </w:rPr>
        <w:t>.</w:t>
      </w:r>
      <w:r w:rsidR="0061000A" w:rsidRPr="005F1AD8">
        <w:t xml:space="preserve"> Ovi prihodi iznose </w:t>
      </w:r>
      <w:r w:rsidR="00126392">
        <w:t>2</w:t>
      </w:r>
      <w:r w:rsidR="00822F76" w:rsidRPr="005F1AD8">
        <w:t>.0</w:t>
      </w:r>
      <w:r w:rsidR="00126392">
        <w:t>9</w:t>
      </w:r>
      <w:r w:rsidR="00822F76" w:rsidRPr="005F1AD8">
        <w:t>0</w:t>
      </w:r>
      <w:r w:rsidRPr="005F1AD8">
        <w:t>.</w:t>
      </w:r>
      <w:r w:rsidR="00D82682" w:rsidRPr="005F1AD8">
        <w:t>0</w:t>
      </w:r>
      <w:r w:rsidR="0061000A" w:rsidRPr="005F1AD8">
        <w:t>00</w:t>
      </w:r>
      <w:r w:rsidRPr="005F1AD8">
        <w:t>,00 kuna</w:t>
      </w:r>
      <w:r w:rsidR="00D82682" w:rsidRPr="005F1AD8">
        <w:t>,</w:t>
      </w:r>
      <w:r w:rsidRPr="005F1AD8">
        <w:t xml:space="preserve"> a sastoje se od tekućih pomoći iz državnog proračuna</w:t>
      </w:r>
      <w:r w:rsidR="00126392">
        <w:t>,</w:t>
      </w:r>
      <w:r w:rsidRPr="005F1AD8">
        <w:t xml:space="preserve"> </w:t>
      </w:r>
      <w:r w:rsidR="001A2DB8" w:rsidRPr="005F1AD8">
        <w:t xml:space="preserve"> </w:t>
      </w:r>
      <w:r w:rsidR="00FC4DC3" w:rsidRPr="005F1AD8">
        <w:t xml:space="preserve"> prijave na javne pozive</w:t>
      </w:r>
      <w:r w:rsidR="001A2DB8" w:rsidRPr="005F1AD8">
        <w:t xml:space="preserve"> koje će raspisati ministarstva za EU fondove</w:t>
      </w:r>
      <w:r w:rsidR="00126392">
        <w:t>, prijenos za sufinanciranje školskog prijevoza…</w:t>
      </w:r>
    </w:p>
    <w:p w14:paraId="0F3EEBDE" w14:textId="77777777" w:rsidR="000573CF" w:rsidRDefault="000573CF" w:rsidP="008F32F6">
      <w:pPr>
        <w:autoSpaceDE w:val="0"/>
        <w:jc w:val="both"/>
      </w:pPr>
    </w:p>
    <w:p w14:paraId="7BEB51E0" w14:textId="77777777" w:rsidR="000573CF" w:rsidRPr="000573CF" w:rsidRDefault="000573CF" w:rsidP="000573CF">
      <w:pPr>
        <w:autoSpaceDE w:val="0"/>
        <w:autoSpaceDN w:val="0"/>
        <w:adjustRightInd w:val="0"/>
      </w:pPr>
      <w:r w:rsidRPr="000573CF">
        <w:t>Općina Dekanovec planira slijedeće investicije (sažetak) :</w:t>
      </w:r>
    </w:p>
    <w:p w14:paraId="0DB1015A" w14:textId="77777777" w:rsidR="000573CF" w:rsidRPr="000573CF" w:rsidRDefault="000573CF" w:rsidP="000573CF">
      <w:pPr>
        <w:numPr>
          <w:ilvl w:val="2"/>
          <w:numId w:val="8"/>
        </w:numPr>
        <w:suppressAutoHyphens w:val="0"/>
        <w:autoSpaceDE w:val="0"/>
        <w:autoSpaceDN w:val="0"/>
        <w:adjustRightInd w:val="0"/>
      </w:pPr>
      <w:r w:rsidRPr="000573CF">
        <w:t>otplata zadnje rate građevinskog zemljišta i poslovnog prostora bivše Poljoprivredne zadruge Čakovec</w:t>
      </w:r>
    </w:p>
    <w:p w14:paraId="5A8DA0A7" w14:textId="77777777" w:rsidR="000573CF" w:rsidRPr="000573CF" w:rsidRDefault="000573CF" w:rsidP="000573CF">
      <w:pPr>
        <w:numPr>
          <w:ilvl w:val="2"/>
          <w:numId w:val="8"/>
        </w:numPr>
        <w:suppressAutoHyphens w:val="0"/>
        <w:autoSpaceDE w:val="0"/>
        <w:autoSpaceDN w:val="0"/>
        <w:adjustRightInd w:val="0"/>
      </w:pPr>
      <w:r w:rsidRPr="000573CF">
        <w:t xml:space="preserve">Izgradnja </w:t>
      </w:r>
      <w:r w:rsidRPr="000573CF">
        <w:rPr>
          <w:b/>
          <w:bCs/>
        </w:rPr>
        <w:t>Vatrogasnog doma</w:t>
      </w:r>
      <w:r w:rsidRPr="000573CF">
        <w:t xml:space="preserve"> (ukoliko se sredstva osiguraju iz državnog ili fondova EU)</w:t>
      </w:r>
    </w:p>
    <w:p w14:paraId="06590109" w14:textId="77777777" w:rsidR="000573CF" w:rsidRPr="000573CF" w:rsidRDefault="000573CF" w:rsidP="000573CF">
      <w:pPr>
        <w:numPr>
          <w:ilvl w:val="2"/>
          <w:numId w:val="8"/>
        </w:numPr>
        <w:suppressAutoHyphens w:val="0"/>
        <w:autoSpaceDE w:val="0"/>
        <w:autoSpaceDN w:val="0"/>
        <w:adjustRightInd w:val="0"/>
      </w:pPr>
      <w:r w:rsidRPr="000573CF">
        <w:t xml:space="preserve">Rekonstrukcija stambeno poslovne zgrade u </w:t>
      </w:r>
      <w:r w:rsidRPr="000573CF">
        <w:rPr>
          <w:b/>
          <w:bCs/>
        </w:rPr>
        <w:t>Dom zdravlja</w:t>
      </w:r>
      <w:r w:rsidRPr="000573CF">
        <w:t xml:space="preserve"> (ukoliko se sredstva osiguraju iz državnog ili fondova EU)</w:t>
      </w:r>
    </w:p>
    <w:p w14:paraId="1F896BFF" w14:textId="77777777" w:rsidR="000573CF" w:rsidRPr="000573CF" w:rsidRDefault="000573CF" w:rsidP="000573CF">
      <w:pPr>
        <w:numPr>
          <w:ilvl w:val="2"/>
          <w:numId w:val="8"/>
        </w:numPr>
        <w:suppressAutoHyphens w:val="0"/>
        <w:autoSpaceDE w:val="0"/>
        <w:autoSpaceDN w:val="0"/>
        <w:adjustRightInd w:val="0"/>
      </w:pPr>
      <w:r w:rsidRPr="000573CF">
        <w:t>Nastavak rekonstrukcije odvojka ulice F. Andrašeca – oborinska odvodnja, kolnik i pješačko-biciklistička staza – završna faza (uz pomoć Ministarstva graditeljstva i prostornoga uređenja ili Ministarstva regionalnog razvoja i fondova europske unije)</w:t>
      </w:r>
    </w:p>
    <w:p w14:paraId="7600D22D" w14:textId="77777777" w:rsidR="000573CF" w:rsidRPr="000573CF" w:rsidRDefault="000573CF" w:rsidP="000573CF">
      <w:pPr>
        <w:numPr>
          <w:ilvl w:val="2"/>
          <w:numId w:val="8"/>
        </w:numPr>
        <w:suppressAutoHyphens w:val="0"/>
        <w:autoSpaceDE w:val="0"/>
        <w:autoSpaceDN w:val="0"/>
        <w:adjustRightInd w:val="0"/>
      </w:pPr>
      <w:r w:rsidRPr="000573CF">
        <w:t>Nastavak rekonstrukcije Prvomajske ulice – oborinska odvodnja, kolnik i pješačko-biciklistička staza – završna faza (uz pomoć Ministarstva regionalnog razvoja i fondova europske unije)</w:t>
      </w:r>
    </w:p>
    <w:p w14:paraId="188BFF90" w14:textId="77777777" w:rsidR="000573CF" w:rsidRPr="000573CF" w:rsidRDefault="000573CF" w:rsidP="000573CF">
      <w:pPr>
        <w:numPr>
          <w:ilvl w:val="2"/>
          <w:numId w:val="8"/>
        </w:numPr>
        <w:suppressAutoHyphens w:val="0"/>
        <w:autoSpaceDE w:val="0"/>
        <w:autoSpaceDN w:val="0"/>
        <w:adjustRightInd w:val="0"/>
      </w:pPr>
      <w:r w:rsidRPr="000573CF">
        <w:t xml:space="preserve">Izgradnja multifunkcionalne polivalentne sportske dvorane (ukoliko se sredstva osiguraju iz državnog proračuna ili fondova EU)  </w:t>
      </w:r>
    </w:p>
    <w:p w14:paraId="4DD7EA7D" w14:textId="77777777" w:rsidR="000573CF" w:rsidRPr="000573CF" w:rsidRDefault="000573CF" w:rsidP="000573CF">
      <w:pPr>
        <w:numPr>
          <w:ilvl w:val="2"/>
          <w:numId w:val="8"/>
        </w:numPr>
        <w:suppressAutoHyphens w:val="0"/>
        <w:autoSpaceDE w:val="0"/>
        <w:autoSpaceDN w:val="0"/>
        <w:adjustRightInd w:val="0"/>
      </w:pPr>
      <w:r w:rsidRPr="000573CF">
        <w:lastRenderedPageBreak/>
        <w:t>Opremanje dječjeg igrališta ( dječje igralište u ulici Josipa Kocijana)</w:t>
      </w:r>
    </w:p>
    <w:p w14:paraId="6F4B9992" w14:textId="77777777" w:rsidR="000573CF" w:rsidRPr="000573CF" w:rsidRDefault="000573CF" w:rsidP="000573CF">
      <w:pPr>
        <w:numPr>
          <w:ilvl w:val="2"/>
          <w:numId w:val="8"/>
        </w:numPr>
        <w:suppressAutoHyphens w:val="0"/>
        <w:autoSpaceDE w:val="0"/>
        <w:autoSpaceDN w:val="0"/>
        <w:adjustRightInd w:val="0"/>
      </w:pPr>
      <w:r w:rsidRPr="000573CF">
        <w:t>Nastavak rekonstrukcije ulica Murske i Josipa Kocijana – oborinska odvodnja</w:t>
      </w:r>
    </w:p>
    <w:p w14:paraId="424F5FEA" w14:textId="77777777" w:rsidR="000573CF" w:rsidRPr="000573CF" w:rsidRDefault="000573CF" w:rsidP="000573CF">
      <w:pPr>
        <w:numPr>
          <w:ilvl w:val="2"/>
          <w:numId w:val="8"/>
        </w:numPr>
        <w:suppressAutoHyphens w:val="0"/>
        <w:autoSpaceDE w:val="0"/>
        <w:autoSpaceDN w:val="0"/>
        <w:adjustRightInd w:val="0"/>
      </w:pPr>
      <w:r w:rsidRPr="000573CF">
        <w:t>Uređenje spomen parka</w:t>
      </w:r>
    </w:p>
    <w:p w14:paraId="7A1F60CE" w14:textId="77777777" w:rsidR="000573CF" w:rsidRPr="000573CF" w:rsidRDefault="000573CF" w:rsidP="000573CF">
      <w:pPr>
        <w:numPr>
          <w:ilvl w:val="2"/>
          <w:numId w:val="8"/>
        </w:numPr>
        <w:suppressAutoHyphens w:val="0"/>
        <w:autoSpaceDE w:val="0"/>
        <w:autoSpaceDN w:val="0"/>
        <w:adjustRightInd w:val="0"/>
      </w:pPr>
      <w:r w:rsidRPr="000573CF">
        <w:t>Uređenje groblja -  uređenje sanitarnih čvorova te prostorija mrtv</w:t>
      </w:r>
      <w:r>
        <w:t>a</w:t>
      </w:r>
      <w:r w:rsidRPr="000573CF">
        <w:t>čnice</w:t>
      </w:r>
    </w:p>
    <w:p w14:paraId="20D1C602" w14:textId="77777777" w:rsidR="000573CF" w:rsidRPr="000573CF" w:rsidRDefault="000573CF" w:rsidP="000573CF">
      <w:pPr>
        <w:numPr>
          <w:ilvl w:val="2"/>
          <w:numId w:val="8"/>
        </w:numPr>
        <w:suppressAutoHyphens w:val="0"/>
        <w:autoSpaceDE w:val="0"/>
        <w:autoSpaceDN w:val="0"/>
        <w:adjustRightInd w:val="0"/>
      </w:pPr>
      <w:r w:rsidRPr="000573CF">
        <w:t>Ulaganje u ceste i pješačko – biciklističke staze,</w:t>
      </w:r>
    </w:p>
    <w:p w14:paraId="2AA60847" w14:textId="77777777" w:rsidR="000573CF" w:rsidRPr="000573CF" w:rsidRDefault="000573CF" w:rsidP="000573CF">
      <w:pPr>
        <w:numPr>
          <w:ilvl w:val="2"/>
          <w:numId w:val="8"/>
        </w:numPr>
        <w:suppressAutoHyphens w:val="0"/>
        <w:autoSpaceDE w:val="0"/>
        <w:autoSpaceDN w:val="0"/>
        <w:adjustRightInd w:val="0"/>
      </w:pPr>
      <w:r w:rsidRPr="000573CF">
        <w:t>Nastava ulaganja u projekt „Nerazvrstana cesta prema groblju sa javnom led rasvjetom“</w:t>
      </w:r>
    </w:p>
    <w:p w14:paraId="3E98658F" w14:textId="77777777" w:rsidR="000573CF" w:rsidRPr="000573CF" w:rsidRDefault="000573CF" w:rsidP="000573CF">
      <w:pPr>
        <w:numPr>
          <w:ilvl w:val="2"/>
          <w:numId w:val="8"/>
        </w:numPr>
        <w:suppressAutoHyphens w:val="0"/>
        <w:autoSpaceDE w:val="0"/>
        <w:autoSpaceDN w:val="0"/>
        <w:adjustRightInd w:val="0"/>
      </w:pPr>
      <w:r w:rsidRPr="000573CF">
        <w:t>Uređenje (opremanje) Doma kulture Dekanovec,</w:t>
      </w:r>
    </w:p>
    <w:p w14:paraId="777CE9A6" w14:textId="77777777" w:rsidR="000573CF" w:rsidRPr="000573CF" w:rsidRDefault="000573CF" w:rsidP="000573CF">
      <w:pPr>
        <w:numPr>
          <w:ilvl w:val="2"/>
          <w:numId w:val="8"/>
        </w:numPr>
        <w:suppressAutoHyphens w:val="0"/>
        <w:autoSpaceDE w:val="0"/>
        <w:autoSpaceDN w:val="0"/>
        <w:adjustRightInd w:val="0"/>
      </w:pPr>
      <w:r w:rsidRPr="000573CF">
        <w:t>Uređenje zgrade Općine</w:t>
      </w:r>
    </w:p>
    <w:p w14:paraId="0E1C892F" w14:textId="77777777" w:rsidR="000573CF" w:rsidRPr="000573CF" w:rsidRDefault="000573CF" w:rsidP="000573CF">
      <w:pPr>
        <w:numPr>
          <w:ilvl w:val="2"/>
          <w:numId w:val="8"/>
        </w:numPr>
        <w:suppressAutoHyphens w:val="0"/>
        <w:autoSpaceDE w:val="0"/>
        <w:autoSpaceDN w:val="0"/>
        <w:adjustRightInd w:val="0"/>
      </w:pPr>
      <w:r w:rsidRPr="000573CF">
        <w:t>Realizacija postavljanja WI-FI</w:t>
      </w:r>
    </w:p>
    <w:p w14:paraId="77C7778F" w14:textId="77777777" w:rsidR="000573CF" w:rsidRPr="000573CF" w:rsidRDefault="000573CF" w:rsidP="000573CF">
      <w:pPr>
        <w:numPr>
          <w:ilvl w:val="2"/>
          <w:numId w:val="8"/>
        </w:numPr>
        <w:suppressAutoHyphens w:val="0"/>
        <w:autoSpaceDE w:val="0"/>
        <w:autoSpaceDN w:val="0"/>
        <w:adjustRightInd w:val="0"/>
      </w:pPr>
      <w:r w:rsidRPr="000573CF">
        <w:t>Prostorno – planska dokumentacija</w:t>
      </w:r>
    </w:p>
    <w:p w14:paraId="3A429E96" w14:textId="77777777" w:rsidR="000573CF" w:rsidRPr="000573CF" w:rsidRDefault="000573CF" w:rsidP="000573CF">
      <w:pPr>
        <w:numPr>
          <w:ilvl w:val="2"/>
          <w:numId w:val="8"/>
        </w:numPr>
        <w:suppressAutoHyphens w:val="0"/>
        <w:autoSpaceDE w:val="0"/>
        <w:autoSpaceDN w:val="0"/>
        <w:adjustRightInd w:val="0"/>
      </w:pPr>
      <w:r w:rsidRPr="000573CF">
        <w:t>Dokumentacija vezana uz sređivanje nerazvrstanih cesta te druga dokumentacija</w:t>
      </w:r>
    </w:p>
    <w:p w14:paraId="28CAC13A" w14:textId="77777777" w:rsidR="000573CF" w:rsidRPr="000573CF" w:rsidRDefault="000573CF" w:rsidP="000573CF">
      <w:pPr>
        <w:autoSpaceDE w:val="0"/>
        <w:autoSpaceDN w:val="0"/>
        <w:adjustRightInd w:val="0"/>
        <w:ind w:left="1800"/>
      </w:pPr>
    </w:p>
    <w:p w14:paraId="056394A8" w14:textId="77777777" w:rsidR="000573CF" w:rsidRPr="000573CF" w:rsidRDefault="000573CF" w:rsidP="000573CF">
      <w:pPr>
        <w:autoSpaceDE w:val="0"/>
        <w:autoSpaceDN w:val="0"/>
        <w:adjustRightInd w:val="0"/>
      </w:pPr>
      <w:r w:rsidRPr="000573CF">
        <w:t>Zadržavanje visokih standarda i stečenih prava u okvirima:</w:t>
      </w:r>
    </w:p>
    <w:p w14:paraId="584AA88D" w14:textId="77777777" w:rsidR="000573CF" w:rsidRPr="000573CF" w:rsidRDefault="000573CF" w:rsidP="000573CF">
      <w:pPr>
        <w:numPr>
          <w:ilvl w:val="3"/>
          <w:numId w:val="8"/>
        </w:numPr>
        <w:suppressAutoHyphens w:val="0"/>
        <w:autoSpaceDE w:val="0"/>
        <w:autoSpaceDN w:val="0"/>
        <w:adjustRightInd w:val="0"/>
        <w:ind w:left="2160" w:hanging="360"/>
      </w:pPr>
      <w:r w:rsidRPr="000573CF">
        <w:t>Predškolskog odgoja i obrazovanja (sufinanciranje predškolskih programa, stipendije studentima, nabava udžbenika,  školski prijevoz, sufinanciranje prehrane učenika PŠ Dekanovec ...)</w:t>
      </w:r>
    </w:p>
    <w:p w14:paraId="433119EA" w14:textId="77777777" w:rsidR="000573CF" w:rsidRPr="000573CF" w:rsidRDefault="000573CF" w:rsidP="000573CF">
      <w:pPr>
        <w:numPr>
          <w:ilvl w:val="3"/>
          <w:numId w:val="8"/>
        </w:numPr>
        <w:suppressAutoHyphens w:val="0"/>
        <w:autoSpaceDE w:val="0"/>
        <w:autoSpaceDN w:val="0"/>
        <w:adjustRightInd w:val="0"/>
        <w:ind w:left="2160" w:hanging="360"/>
      </w:pPr>
      <w:r w:rsidRPr="000573CF">
        <w:t>Potpora značajnim događanjima i manifestacijama</w:t>
      </w:r>
    </w:p>
    <w:p w14:paraId="4DBC070A" w14:textId="77777777" w:rsidR="000573CF" w:rsidRPr="000573CF" w:rsidRDefault="000573CF" w:rsidP="000573CF">
      <w:pPr>
        <w:autoSpaceDE w:val="0"/>
        <w:autoSpaceDN w:val="0"/>
        <w:adjustRightInd w:val="0"/>
      </w:pPr>
    </w:p>
    <w:p w14:paraId="4166ED17" w14:textId="77777777" w:rsidR="000573CF" w:rsidRDefault="000573CF" w:rsidP="000573CF">
      <w:pPr>
        <w:pStyle w:val="BodyText2"/>
        <w:spacing w:line="240" w:lineRule="auto"/>
        <w:jc w:val="both"/>
      </w:pPr>
      <w:r w:rsidRPr="000573CF">
        <w:t>Navedene investicije, kao što je vidljivo iz strukture prihoda od donacija  uvelike ovise o dotacijama iz državnog, a dijelom i županijskog proračuna, te fondova EU. Projektni planovi, te</w:t>
      </w:r>
      <w:r>
        <w:t xml:space="preserve"> zahtjevi za sufinanciranje kapitalnih investicija su odaslani nadležnim ministarstvima i fondovima, no neizvjestan je njihov način, obim i vremenska dinamika sufinanciranja.</w:t>
      </w:r>
    </w:p>
    <w:p w14:paraId="24A258C2" w14:textId="77777777" w:rsidR="00913EB9" w:rsidRDefault="00913EB9" w:rsidP="00126392">
      <w:pPr>
        <w:autoSpaceDE w:val="0"/>
        <w:jc w:val="both"/>
      </w:pPr>
      <w:r w:rsidRPr="008D0043">
        <w:rPr>
          <w:b/>
        </w:rPr>
        <w:t>Prihodi od imovine –skupina 64</w:t>
      </w:r>
      <w:r>
        <w:t xml:space="preserve"> planiraju se ostvariti u iznosu od </w:t>
      </w:r>
      <w:r w:rsidR="000573CF">
        <w:t>93.500,00</w:t>
      </w:r>
      <w:r w:rsidR="00FC4DC3">
        <w:t xml:space="preserve"> kuna u </w:t>
      </w:r>
      <w:r>
        <w:t>20</w:t>
      </w:r>
      <w:r w:rsidR="001A2DB8">
        <w:t>2</w:t>
      </w:r>
      <w:r w:rsidR="00822F76">
        <w:t>1</w:t>
      </w:r>
      <w:r>
        <w:t>. godini, a sastoje se od prihoda od kamata</w:t>
      </w:r>
      <w:r w:rsidR="000573CF">
        <w:t xml:space="preserve">, </w:t>
      </w:r>
      <w:r w:rsidR="008E20EF">
        <w:t xml:space="preserve">prihoda od </w:t>
      </w:r>
      <w:r w:rsidR="00FC4DC3">
        <w:t xml:space="preserve"> dividendi Međimurje-plina, naknade za koncesij</w:t>
      </w:r>
      <w:r w:rsidR="000573CF">
        <w:t>u</w:t>
      </w:r>
      <w:r w:rsidR="008E20EF">
        <w:t>,</w:t>
      </w:r>
      <w:r w:rsidR="000573CF">
        <w:t xml:space="preserve"> </w:t>
      </w:r>
      <w:r>
        <w:t>prihoda od zakupa poslovnog prostora, zakup poljoprivrednog zemljište u vlasništvu RH i Općine</w:t>
      </w:r>
      <w:r w:rsidR="000573CF">
        <w:t xml:space="preserve"> Dekanovec</w:t>
      </w:r>
      <w:r w:rsidR="00D624BA">
        <w:t xml:space="preserve">, </w:t>
      </w:r>
      <w:r>
        <w:t xml:space="preserve"> spomeničke rente</w:t>
      </w:r>
      <w:r w:rsidR="000573CF">
        <w:t xml:space="preserve">, </w:t>
      </w:r>
      <w:r w:rsidR="00D624BA">
        <w:t>naknade za legalizaciju u iznosu</w:t>
      </w:r>
      <w:r w:rsidR="000573CF">
        <w:t xml:space="preserve"> i dr.</w:t>
      </w:r>
    </w:p>
    <w:p w14:paraId="0333D64F" w14:textId="77777777" w:rsidR="00913EB9" w:rsidRDefault="00913EB9" w:rsidP="00126392">
      <w:pPr>
        <w:autoSpaceDE w:val="0"/>
        <w:jc w:val="both"/>
      </w:pPr>
    </w:p>
    <w:p w14:paraId="76B14147" w14:textId="77777777" w:rsidR="00D624BA" w:rsidRDefault="00913EB9" w:rsidP="00126392">
      <w:pPr>
        <w:autoSpaceDE w:val="0"/>
        <w:jc w:val="both"/>
      </w:pPr>
      <w:r w:rsidRPr="008D0043">
        <w:rPr>
          <w:b/>
        </w:rPr>
        <w:t>Prihodi od administrativnih pristojbi i po posebnim propisima-skupina 65</w:t>
      </w:r>
      <w:r>
        <w:t xml:space="preserve"> planiraju se u  20</w:t>
      </w:r>
      <w:r w:rsidR="00C45C38">
        <w:t>2</w:t>
      </w:r>
      <w:r w:rsidR="00E2458A">
        <w:t>1</w:t>
      </w:r>
      <w:r>
        <w:t xml:space="preserve">. </w:t>
      </w:r>
      <w:r w:rsidR="00EB5155">
        <w:t xml:space="preserve"> god. </w:t>
      </w:r>
      <w:r>
        <w:t xml:space="preserve">ostvariti u iznosu od </w:t>
      </w:r>
      <w:r w:rsidR="004E4230">
        <w:t>290.500,00</w:t>
      </w:r>
      <w:r w:rsidR="00D624BA">
        <w:t xml:space="preserve"> kuna</w:t>
      </w:r>
      <w:r>
        <w:t xml:space="preserve">, a sastoje se </w:t>
      </w:r>
      <w:r w:rsidR="00D624BA">
        <w:t>od zakupa grobnog mjesta u iznosu, naknade za održavanje groblj</w:t>
      </w:r>
      <w:r w:rsidR="00FA67DC">
        <w:t>a</w:t>
      </w:r>
      <w:r w:rsidR="00D624BA">
        <w:t>, ostalih nespomenutih pristojbi i naknada (povrat 10% troškova Hrvatske vode), Ostalih nespomenutih prihoda ( jamčevine, stari dugovi</w:t>
      </w:r>
      <w:r w:rsidR="00FA67DC">
        <w:t>, potrošnja vode,</w:t>
      </w:r>
      <w:r w:rsidR="00D624BA">
        <w:t xml:space="preserve"> i sl.)</w:t>
      </w:r>
      <w:r w:rsidR="00FA67DC">
        <w:t>,</w:t>
      </w:r>
      <w:r w:rsidR="00D624BA">
        <w:t xml:space="preserve"> komunalnog doprino</w:t>
      </w:r>
      <w:r w:rsidR="00A35D38">
        <w:t>sa</w:t>
      </w:r>
      <w:r w:rsidR="00D624BA">
        <w:t>, komunalne naknade</w:t>
      </w:r>
      <w:r w:rsidR="00FA67DC">
        <w:t xml:space="preserve"> i drugo.</w:t>
      </w:r>
    </w:p>
    <w:p w14:paraId="092243EC" w14:textId="77777777" w:rsidR="00D624BA" w:rsidRDefault="00D624BA" w:rsidP="00126392">
      <w:pPr>
        <w:autoSpaceDE w:val="0"/>
        <w:jc w:val="both"/>
      </w:pPr>
    </w:p>
    <w:p w14:paraId="02947A59" w14:textId="77777777" w:rsidR="00913EB9" w:rsidRDefault="00D624BA" w:rsidP="00126392">
      <w:pPr>
        <w:autoSpaceDE w:val="0"/>
        <w:jc w:val="both"/>
      </w:pPr>
      <w:r w:rsidRPr="008D0043">
        <w:rPr>
          <w:b/>
        </w:rPr>
        <w:t>Prihodi od prodaje nefinancijske imovine – skupina 71</w:t>
      </w:r>
      <w:r>
        <w:t xml:space="preserve"> sastoje se od prodaje gradilišt</w:t>
      </w:r>
      <w:r w:rsidR="00A35D38">
        <w:t>a</w:t>
      </w:r>
      <w:r>
        <w:t xml:space="preserve">, a planirani su u iznosu od  </w:t>
      </w:r>
      <w:r w:rsidR="00A35D38">
        <w:t>5</w:t>
      </w:r>
      <w:r w:rsidR="0022743A">
        <w:t>0.000,00 kuna</w:t>
      </w:r>
      <w:r w:rsidR="00A35D38">
        <w:t>.</w:t>
      </w:r>
    </w:p>
    <w:p w14:paraId="152651FF" w14:textId="77777777" w:rsidR="00913EB9" w:rsidRDefault="00913EB9" w:rsidP="00126392">
      <w:pPr>
        <w:autoSpaceDE w:val="0"/>
        <w:jc w:val="both"/>
        <w:rPr>
          <w:b/>
          <w:bCs/>
        </w:rPr>
      </w:pPr>
    </w:p>
    <w:p w14:paraId="7A2456D0" w14:textId="77777777" w:rsidR="00913EB9" w:rsidRDefault="00913EB9">
      <w:pPr>
        <w:autoSpaceDE w:val="0"/>
      </w:pPr>
      <w:r>
        <w:rPr>
          <w:b/>
          <w:bCs/>
        </w:rPr>
        <w:t>2.Rashodi i izdaci</w:t>
      </w:r>
    </w:p>
    <w:p w14:paraId="5F235CBA" w14:textId="77777777" w:rsidR="00913EB9" w:rsidRDefault="00913EB9">
      <w:pPr>
        <w:autoSpaceDE w:val="0"/>
      </w:pPr>
    </w:p>
    <w:p w14:paraId="6AA92C73" w14:textId="77777777" w:rsidR="00913EB9" w:rsidRDefault="00913EB9">
      <w:pPr>
        <w:autoSpaceDE w:val="0"/>
        <w:rPr>
          <w:rFonts w:ascii="Arial" w:hAnsi="Arial" w:cs="Arial"/>
          <w:b/>
          <w:bCs/>
          <w:sz w:val="20"/>
          <w:szCs w:val="20"/>
        </w:rPr>
      </w:pPr>
      <w:r>
        <w:t>2.1.Rashodi i izdaci po ekonomskoj klasifikaciji</w:t>
      </w:r>
    </w:p>
    <w:p w14:paraId="771B32A8" w14:textId="77777777" w:rsidR="00913EB9" w:rsidRDefault="00913EB9">
      <w:pPr>
        <w:autoSpaceDE w:val="0"/>
        <w:rPr>
          <w:rFonts w:ascii="Arial" w:hAnsi="Arial" w:cs="Arial"/>
          <w:b/>
          <w:bCs/>
          <w:sz w:val="20"/>
          <w:szCs w:val="20"/>
        </w:rPr>
      </w:pPr>
    </w:p>
    <w:tbl>
      <w:tblPr>
        <w:tblW w:w="10528" w:type="dxa"/>
        <w:tblInd w:w="-214" w:type="dxa"/>
        <w:tblLayout w:type="fixed"/>
        <w:tblLook w:val="0000" w:firstRow="0" w:lastRow="0" w:firstColumn="0" w:lastColumn="0" w:noHBand="0" w:noVBand="0"/>
      </w:tblPr>
      <w:tblGrid>
        <w:gridCol w:w="885"/>
        <w:gridCol w:w="2981"/>
        <w:gridCol w:w="1985"/>
        <w:gridCol w:w="2126"/>
        <w:gridCol w:w="2551"/>
      </w:tblGrid>
      <w:tr w:rsidR="0022743A" w14:paraId="3F1ED26C" w14:textId="77777777" w:rsidTr="00C10A0E">
        <w:trPr>
          <w:trHeight w:val="225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69735309" w14:textId="77777777" w:rsidR="0022743A" w:rsidRDefault="0022743A">
            <w:pPr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Broj </w:t>
            </w:r>
          </w:p>
          <w:p w14:paraId="084571CA" w14:textId="77777777" w:rsidR="0022743A" w:rsidRDefault="0022743A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računa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6B2B0CF9" w14:textId="77777777" w:rsidR="0022743A" w:rsidRDefault="0022743A">
            <w:pPr>
              <w:autoSpaceDE w:val="0"/>
              <w:snapToGrid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6D9DAE4E" w14:textId="77777777" w:rsidR="0022743A" w:rsidRDefault="0022743A">
            <w:pPr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PLAN </w:t>
            </w:r>
          </w:p>
          <w:p w14:paraId="5534DE4C" w14:textId="77777777" w:rsidR="0022743A" w:rsidRDefault="0022743A" w:rsidP="00822F76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</w:t>
            </w:r>
            <w:r w:rsidR="00C45C38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="00822F76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7E6E6"/>
          </w:tcPr>
          <w:p w14:paraId="6840DC1A" w14:textId="77777777" w:rsidR="0022743A" w:rsidRDefault="0022743A">
            <w:pPr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PLAN </w:t>
            </w:r>
          </w:p>
          <w:p w14:paraId="1B48D120" w14:textId="77777777" w:rsidR="0022743A" w:rsidRDefault="0022743A" w:rsidP="00C45C38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</w:t>
            </w:r>
            <w:r w:rsidR="00822F76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7E6E6"/>
          </w:tcPr>
          <w:p w14:paraId="538B7FE2" w14:textId="77777777" w:rsidR="0022743A" w:rsidRDefault="0022743A" w:rsidP="0022743A">
            <w:pPr>
              <w:autoSpaceDE w:val="0"/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PLAN </w:t>
            </w:r>
          </w:p>
          <w:p w14:paraId="29B5D0FA" w14:textId="77777777" w:rsidR="0022743A" w:rsidRDefault="00822F76" w:rsidP="0022743A">
            <w:pPr>
              <w:autoSpaceDE w:val="0"/>
              <w:snapToGrid w:val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2023</w:t>
            </w:r>
          </w:p>
        </w:tc>
      </w:tr>
      <w:tr w:rsidR="0022743A" w14:paraId="76C6AB66" w14:textId="77777777" w:rsidTr="0022743A">
        <w:trPr>
          <w:trHeight w:val="225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7B5DA4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C41F57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Rashodi poslovanja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F32060" w14:textId="77777777" w:rsidR="0022743A" w:rsidRDefault="00A35D38" w:rsidP="00A35D38">
            <w:pPr>
              <w:autoSpaceDE w:val="0"/>
              <w:snapToGrid w:val="0"/>
              <w:jc w:val="right"/>
            </w:pPr>
            <w:r>
              <w:t>2.111.600,00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2DDF8F" w14:textId="77777777" w:rsidR="0022743A" w:rsidRDefault="00A35D38" w:rsidP="00A35D38">
            <w:pPr>
              <w:autoSpaceDE w:val="0"/>
              <w:snapToGrid w:val="0"/>
              <w:jc w:val="right"/>
            </w:pPr>
            <w:r>
              <w:t>1.939.800,00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E6653D" w14:textId="77777777" w:rsidR="0022743A" w:rsidRDefault="00A35D38" w:rsidP="00A35D38">
            <w:pPr>
              <w:autoSpaceDE w:val="0"/>
              <w:snapToGrid w:val="0"/>
              <w:jc w:val="right"/>
            </w:pPr>
            <w:r>
              <w:t>2.024.200,00</w:t>
            </w:r>
          </w:p>
        </w:tc>
      </w:tr>
      <w:tr w:rsidR="0022743A" w14:paraId="17CAA671" w14:textId="77777777" w:rsidTr="0022743A">
        <w:trPr>
          <w:trHeight w:val="225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AA6AE1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31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D31946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Rashodi za zaposlene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7D5C9B" w14:textId="77777777" w:rsidR="0022743A" w:rsidRDefault="00A35D38" w:rsidP="00A35D38">
            <w:pPr>
              <w:autoSpaceDE w:val="0"/>
              <w:snapToGrid w:val="0"/>
              <w:jc w:val="right"/>
            </w:pPr>
            <w:r>
              <w:t>195.700,00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569FC5" w14:textId="77777777" w:rsidR="0022743A" w:rsidRDefault="00A35D38" w:rsidP="00A35D38">
            <w:pPr>
              <w:jc w:val="right"/>
            </w:pPr>
            <w:r>
              <w:t>198.000,00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3C0CFA" w14:textId="77777777" w:rsidR="0022743A" w:rsidRPr="008D0043" w:rsidRDefault="00A35D38" w:rsidP="00A35D38">
            <w:pPr>
              <w:autoSpaceDE w:val="0"/>
              <w:snapToGrid w:val="0"/>
              <w:jc w:val="right"/>
              <w:rPr>
                <w:bCs/>
              </w:rPr>
            </w:pPr>
            <w:r>
              <w:rPr>
                <w:bCs/>
              </w:rPr>
              <w:t>203.000,00</w:t>
            </w:r>
          </w:p>
        </w:tc>
      </w:tr>
      <w:tr w:rsidR="0022743A" w14:paraId="22F9E7EE" w14:textId="77777777" w:rsidTr="0022743A">
        <w:trPr>
          <w:trHeight w:val="225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600BCD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32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B18DA5" w14:textId="77777777" w:rsidR="0022743A" w:rsidRDefault="0022743A">
            <w:pPr>
              <w:autoSpaceDE w:val="0"/>
              <w:snapToGrid w:val="0"/>
            </w:pPr>
            <w:bookmarkStart w:id="0" w:name="__DdeLink__17518_545431000"/>
            <w:r>
              <w:rPr>
                <w:rFonts w:ascii="Arial" w:hAnsi="Arial" w:cs="Arial"/>
                <w:bCs/>
                <w:sz w:val="20"/>
                <w:szCs w:val="20"/>
              </w:rPr>
              <w:t>Materijalni rashodi</w:t>
            </w:r>
            <w:bookmarkEnd w:id="0"/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93A212" w14:textId="77777777" w:rsidR="0022743A" w:rsidRDefault="00A35D38" w:rsidP="00A35D38">
            <w:pPr>
              <w:autoSpaceDE w:val="0"/>
              <w:snapToGrid w:val="0"/>
              <w:jc w:val="right"/>
            </w:pPr>
            <w:r>
              <w:t>1.135.300,00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BD700B" w14:textId="77777777" w:rsidR="0022743A" w:rsidRDefault="00A35D38" w:rsidP="00A35D38">
            <w:pPr>
              <w:autoSpaceDE w:val="0"/>
              <w:snapToGrid w:val="0"/>
              <w:jc w:val="right"/>
            </w:pPr>
            <w:r>
              <w:t>986.700,00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80383B" w14:textId="77777777" w:rsidR="0022743A" w:rsidRDefault="00A35D38" w:rsidP="00A35D38">
            <w:pPr>
              <w:autoSpaceDE w:val="0"/>
              <w:snapToGrid w:val="0"/>
              <w:jc w:val="right"/>
            </w:pPr>
            <w:r>
              <w:t>1.050.100,00</w:t>
            </w:r>
          </w:p>
        </w:tc>
      </w:tr>
      <w:tr w:rsidR="0022743A" w14:paraId="5259353D" w14:textId="77777777" w:rsidTr="0022743A">
        <w:trPr>
          <w:trHeight w:val="225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436DA6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lastRenderedPageBreak/>
              <w:t>34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D2717C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Financijski rashodi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58AFBD" w14:textId="77777777" w:rsidR="0022743A" w:rsidRDefault="00A35D38" w:rsidP="00A35D38">
            <w:pPr>
              <w:autoSpaceDE w:val="0"/>
              <w:snapToGrid w:val="0"/>
              <w:jc w:val="right"/>
            </w:pPr>
            <w:r>
              <w:t>57.500,00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5AABB8" w14:textId="77777777" w:rsidR="0022743A" w:rsidRDefault="00A35D38" w:rsidP="00A35D38">
            <w:pPr>
              <w:autoSpaceDE w:val="0"/>
              <w:snapToGrid w:val="0"/>
              <w:jc w:val="right"/>
            </w:pPr>
            <w:r>
              <w:t>50.000,00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7A8551" w14:textId="77777777" w:rsidR="0022743A" w:rsidRDefault="00A35D38" w:rsidP="00A35D38">
            <w:pPr>
              <w:autoSpaceDE w:val="0"/>
              <w:snapToGrid w:val="0"/>
              <w:jc w:val="right"/>
            </w:pPr>
            <w:r>
              <w:t>50.000,00</w:t>
            </w:r>
          </w:p>
        </w:tc>
      </w:tr>
      <w:tr w:rsidR="00A35D38" w14:paraId="0A64394D" w14:textId="77777777" w:rsidTr="0022743A">
        <w:trPr>
          <w:trHeight w:val="225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5C4392" w14:textId="77777777" w:rsidR="00A35D38" w:rsidRDefault="00A35D38">
            <w:pPr>
              <w:autoSpaceDE w:val="0"/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36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990CC8" w14:textId="77777777" w:rsidR="00A35D38" w:rsidRDefault="00A35D38">
            <w:pPr>
              <w:autoSpaceDE w:val="0"/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Pomoći dane unutar općeg proračuna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8C3F35" w14:textId="77777777" w:rsidR="00A35D38" w:rsidRDefault="00A35D38" w:rsidP="00A35D38">
            <w:pPr>
              <w:autoSpaceDE w:val="0"/>
              <w:snapToGrid w:val="0"/>
              <w:jc w:val="right"/>
            </w:pPr>
            <w:r>
              <w:t>33.000,00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6192F7" w14:textId="77777777" w:rsidR="00A35D38" w:rsidRDefault="00A35D38" w:rsidP="00A35D38">
            <w:pPr>
              <w:autoSpaceDE w:val="0"/>
              <w:snapToGrid w:val="0"/>
              <w:jc w:val="right"/>
            </w:pPr>
            <w:r>
              <w:t>33.000,00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500F35" w14:textId="77777777" w:rsidR="00A35D38" w:rsidRDefault="00A35D38" w:rsidP="00A35D38">
            <w:pPr>
              <w:autoSpaceDE w:val="0"/>
              <w:snapToGrid w:val="0"/>
              <w:jc w:val="right"/>
            </w:pPr>
            <w:r>
              <w:t>38.000,00</w:t>
            </w:r>
          </w:p>
        </w:tc>
      </w:tr>
      <w:tr w:rsidR="0022743A" w14:paraId="3F588EB4" w14:textId="77777777" w:rsidTr="0022743A">
        <w:trPr>
          <w:trHeight w:val="225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F6F8AB" w14:textId="77777777" w:rsidR="0022743A" w:rsidRDefault="0022743A" w:rsidP="009127F7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="009127F7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AE8CB7" w14:textId="77777777" w:rsidR="0022743A" w:rsidRDefault="009127F7" w:rsidP="009127F7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Naknada građanima i kućanstvima </w:t>
            </w:r>
            <w:r w:rsidR="0022743A">
              <w:rPr>
                <w:rFonts w:ascii="Arial" w:hAnsi="Arial" w:cs="Arial"/>
                <w:bCs/>
                <w:sz w:val="20"/>
                <w:szCs w:val="20"/>
              </w:rPr>
              <w:t>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592517" w14:textId="77777777" w:rsidR="0022743A" w:rsidRDefault="00A35D38" w:rsidP="00A35D38">
            <w:pPr>
              <w:autoSpaceDE w:val="0"/>
              <w:snapToGrid w:val="0"/>
              <w:jc w:val="right"/>
            </w:pPr>
            <w:r>
              <w:t>368.000,00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F0D0AD" w14:textId="77777777" w:rsidR="0022743A" w:rsidRDefault="00A35D38" w:rsidP="00A35D38">
            <w:pPr>
              <w:autoSpaceDE w:val="0"/>
              <w:snapToGrid w:val="0"/>
              <w:jc w:val="right"/>
            </w:pPr>
            <w:r>
              <w:t>362.000,00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25736" w14:textId="77777777" w:rsidR="0022743A" w:rsidRDefault="00A35D38" w:rsidP="00A35D38">
            <w:pPr>
              <w:autoSpaceDE w:val="0"/>
              <w:snapToGrid w:val="0"/>
              <w:jc w:val="right"/>
            </w:pPr>
            <w:r>
              <w:t>373.000,00</w:t>
            </w:r>
          </w:p>
        </w:tc>
      </w:tr>
      <w:tr w:rsidR="0022743A" w14:paraId="4B5C2816" w14:textId="77777777" w:rsidTr="0022743A">
        <w:trPr>
          <w:trHeight w:val="225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67724C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989E74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Ostali rashodi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03C7F7" w14:textId="77777777" w:rsidR="0022743A" w:rsidRDefault="00A35D38" w:rsidP="00A35D38">
            <w:pPr>
              <w:autoSpaceDE w:val="0"/>
              <w:snapToGrid w:val="0"/>
              <w:jc w:val="right"/>
            </w:pPr>
            <w:r>
              <w:t>322.100,00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1B4A71" w14:textId="77777777" w:rsidR="0022743A" w:rsidRDefault="00A35D38" w:rsidP="00A35D38">
            <w:pPr>
              <w:autoSpaceDE w:val="0"/>
              <w:snapToGrid w:val="0"/>
              <w:jc w:val="right"/>
            </w:pPr>
            <w:r>
              <w:t>310.100,00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038042" w14:textId="77777777" w:rsidR="0022743A" w:rsidRDefault="00A35D38" w:rsidP="00A35D38">
            <w:pPr>
              <w:autoSpaceDE w:val="0"/>
              <w:snapToGrid w:val="0"/>
              <w:jc w:val="right"/>
            </w:pPr>
            <w:r>
              <w:t>310.100,00</w:t>
            </w:r>
          </w:p>
        </w:tc>
      </w:tr>
      <w:tr w:rsidR="0022743A" w14:paraId="02D462E7" w14:textId="77777777" w:rsidTr="0022743A">
        <w:trPr>
          <w:trHeight w:val="225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7AC07D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3755D9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Rashodi za nabavu nefinancijske imovine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E548E4" w14:textId="77777777" w:rsidR="0022743A" w:rsidRDefault="00A35D38" w:rsidP="00A35D38">
            <w:pPr>
              <w:autoSpaceDE w:val="0"/>
              <w:snapToGrid w:val="0"/>
              <w:jc w:val="right"/>
            </w:pPr>
            <w:r>
              <w:t>1.603.400,00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2A0B3F" w14:textId="77777777" w:rsidR="0022743A" w:rsidRDefault="00A35D38" w:rsidP="00A35D38">
            <w:pPr>
              <w:autoSpaceDE w:val="0"/>
              <w:snapToGrid w:val="0"/>
              <w:jc w:val="right"/>
            </w:pPr>
            <w:r>
              <w:t>1970.200,00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FE6778" w14:textId="77777777" w:rsidR="0022743A" w:rsidRDefault="00A35D38" w:rsidP="00A35D38">
            <w:pPr>
              <w:autoSpaceDE w:val="0"/>
              <w:snapToGrid w:val="0"/>
              <w:jc w:val="right"/>
            </w:pPr>
            <w:r>
              <w:t>2.115.800,00</w:t>
            </w:r>
          </w:p>
        </w:tc>
      </w:tr>
      <w:tr w:rsidR="00A35D38" w14:paraId="7265B833" w14:textId="77777777" w:rsidTr="0022743A">
        <w:trPr>
          <w:trHeight w:val="225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E2F882" w14:textId="77777777" w:rsidR="00A35D38" w:rsidRDefault="00A35D38">
            <w:pPr>
              <w:autoSpaceDE w:val="0"/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41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645CBC" w14:textId="77777777" w:rsidR="00A35D38" w:rsidRDefault="00A35D38">
            <w:pPr>
              <w:autoSpaceDE w:val="0"/>
              <w:snapToGri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Rashodi za nabavu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neproizvedene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dugotrajne imovine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466A0A" w14:textId="77777777" w:rsidR="00A35D38" w:rsidRDefault="00A35D38" w:rsidP="00A35D38">
            <w:pPr>
              <w:autoSpaceDE w:val="0"/>
              <w:snapToGrid w:val="0"/>
              <w:jc w:val="right"/>
            </w:pPr>
            <w:r>
              <w:t>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5F085A" w14:textId="77777777" w:rsidR="00A35D38" w:rsidRDefault="00A35D38" w:rsidP="00A35D38">
            <w:pPr>
              <w:autoSpaceDE w:val="0"/>
              <w:snapToGrid w:val="0"/>
              <w:jc w:val="right"/>
            </w:pPr>
            <w:r>
              <w:t>100.000,00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D05550" w14:textId="77777777" w:rsidR="00A35D38" w:rsidRDefault="00A35D38" w:rsidP="00A35D38">
            <w:pPr>
              <w:autoSpaceDE w:val="0"/>
              <w:snapToGrid w:val="0"/>
              <w:jc w:val="right"/>
            </w:pPr>
            <w:r>
              <w:t>100.000,00</w:t>
            </w:r>
          </w:p>
        </w:tc>
      </w:tr>
      <w:tr w:rsidR="0022743A" w14:paraId="15C83D09" w14:textId="77777777" w:rsidTr="0022743A">
        <w:trPr>
          <w:trHeight w:val="225"/>
        </w:trPr>
        <w:tc>
          <w:tcPr>
            <w:tcW w:w="8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586A13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>42</w:t>
            </w:r>
          </w:p>
        </w:tc>
        <w:tc>
          <w:tcPr>
            <w:tcW w:w="29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EA23F5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Rashodi za nabavu proizvedene dugotrajne imovine 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724BA9" w14:textId="77777777" w:rsidR="0022743A" w:rsidRDefault="00A35D38" w:rsidP="00A35D38">
            <w:pPr>
              <w:autoSpaceDE w:val="0"/>
              <w:snapToGrid w:val="0"/>
              <w:jc w:val="right"/>
            </w:pPr>
            <w:r>
              <w:t>1.603.400,00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CD948D" w14:textId="77777777" w:rsidR="0022743A" w:rsidRDefault="00A35D38" w:rsidP="00A35D38">
            <w:pPr>
              <w:autoSpaceDE w:val="0"/>
              <w:snapToGrid w:val="0"/>
              <w:jc w:val="right"/>
            </w:pPr>
            <w:r>
              <w:t>1.870.200,00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C885F7" w14:textId="77777777" w:rsidR="0022743A" w:rsidRDefault="00A35D38" w:rsidP="00A35D38">
            <w:pPr>
              <w:autoSpaceDE w:val="0"/>
              <w:snapToGrid w:val="0"/>
              <w:jc w:val="right"/>
            </w:pPr>
            <w:r>
              <w:t>2.015.800,00</w:t>
            </w:r>
          </w:p>
        </w:tc>
      </w:tr>
      <w:tr w:rsidR="005303E4" w14:paraId="19574E98" w14:textId="77777777" w:rsidTr="0022743A">
        <w:trPr>
          <w:trHeight w:val="225"/>
        </w:trPr>
        <w:tc>
          <w:tcPr>
            <w:tcW w:w="8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DA46C1" w14:textId="77777777" w:rsidR="005303E4" w:rsidRDefault="005303E4">
            <w:pPr>
              <w:autoSpaceDE w:val="0"/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29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D934B3" w14:textId="77777777" w:rsidR="005303E4" w:rsidRDefault="005303E4">
            <w:pPr>
              <w:autoSpaceDE w:val="0"/>
              <w:snapToGrid w:val="0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Izdaci za financijsku imovinu i otplatu zajmova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C7A806" w14:textId="77777777" w:rsidR="005303E4" w:rsidRDefault="005303E4" w:rsidP="00A35D38">
            <w:pPr>
              <w:autoSpaceDE w:val="0"/>
              <w:snapToGrid w:val="0"/>
              <w:jc w:val="right"/>
            </w:pPr>
            <w:r>
              <w:t>70.000,00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859E5C" w14:textId="77777777" w:rsidR="005303E4" w:rsidRDefault="005303E4" w:rsidP="00A35D38">
            <w:pPr>
              <w:autoSpaceDE w:val="0"/>
              <w:snapToGrid w:val="0"/>
              <w:jc w:val="right"/>
            </w:pPr>
            <w:r>
              <w:t>50.000,00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90165" w14:textId="77777777" w:rsidR="005303E4" w:rsidRDefault="005303E4" w:rsidP="00A35D38">
            <w:pPr>
              <w:autoSpaceDE w:val="0"/>
              <w:snapToGrid w:val="0"/>
              <w:jc w:val="right"/>
            </w:pPr>
            <w:r>
              <w:t>70.000,00</w:t>
            </w:r>
          </w:p>
        </w:tc>
      </w:tr>
      <w:tr w:rsidR="0022743A" w14:paraId="4FEBAFFA" w14:textId="77777777" w:rsidTr="000D7D7B">
        <w:trPr>
          <w:trHeight w:val="225"/>
        </w:trPr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456EDAF6" w14:textId="77777777" w:rsidR="0022743A" w:rsidRDefault="0022743A">
            <w:pPr>
              <w:autoSpaceDE w:val="0"/>
              <w:snapToGri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48D2DC9E" w14:textId="77777777" w:rsidR="0022743A" w:rsidRDefault="0022743A">
            <w:pPr>
              <w:autoSpaceDE w:val="0"/>
              <w:snapToGrid w:val="0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UKUPNO: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5C667DA7" w14:textId="77777777" w:rsidR="0022743A" w:rsidRDefault="00A35D38">
            <w:pPr>
              <w:autoSpaceDE w:val="0"/>
              <w:snapToGrid w:val="0"/>
              <w:jc w:val="right"/>
            </w:pPr>
            <w:r>
              <w:t>3.7</w:t>
            </w:r>
            <w:r w:rsidR="005303E4">
              <w:t>85.000,00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0CECE"/>
          </w:tcPr>
          <w:p w14:paraId="62EF4ADB" w14:textId="77777777" w:rsidR="0022743A" w:rsidRDefault="005303E4" w:rsidP="005C5D77">
            <w:pPr>
              <w:autoSpaceDE w:val="0"/>
              <w:snapToGrid w:val="0"/>
              <w:jc w:val="right"/>
            </w:pPr>
            <w:r>
              <w:t>3.960.000,00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14:paraId="11178F93" w14:textId="77777777" w:rsidR="0022743A" w:rsidRDefault="005303E4" w:rsidP="005C5D77">
            <w:pPr>
              <w:autoSpaceDE w:val="0"/>
              <w:snapToGrid w:val="0"/>
              <w:jc w:val="center"/>
            </w:pPr>
            <w:r>
              <w:t>4.210.000,00</w:t>
            </w:r>
          </w:p>
        </w:tc>
      </w:tr>
    </w:tbl>
    <w:p w14:paraId="1FCADECB" w14:textId="77777777" w:rsidR="00913EB9" w:rsidRDefault="00913EB9">
      <w:pPr>
        <w:autoSpaceDE w:val="0"/>
      </w:pPr>
    </w:p>
    <w:p w14:paraId="44D1C479" w14:textId="77777777" w:rsidR="00913EB9" w:rsidRDefault="00913EB9">
      <w:pPr>
        <w:autoSpaceDE w:val="0"/>
        <w:jc w:val="center"/>
      </w:pPr>
    </w:p>
    <w:p w14:paraId="3E6B2EAC" w14:textId="77777777" w:rsidR="00913EB9" w:rsidRPr="008D0043" w:rsidRDefault="00913EB9">
      <w:pPr>
        <w:autoSpaceDE w:val="0"/>
        <w:rPr>
          <w:b/>
        </w:rPr>
      </w:pPr>
      <w:r w:rsidRPr="008D0043">
        <w:rPr>
          <w:b/>
        </w:rPr>
        <w:t>Ukupno planirani prihodi i primici proračuna za 20</w:t>
      </w:r>
      <w:r w:rsidR="005C5D77">
        <w:rPr>
          <w:b/>
        </w:rPr>
        <w:t>2</w:t>
      </w:r>
      <w:r w:rsidR="00E2458A">
        <w:rPr>
          <w:b/>
        </w:rPr>
        <w:t>1</w:t>
      </w:r>
      <w:r w:rsidRPr="008D0043">
        <w:rPr>
          <w:b/>
        </w:rPr>
        <w:t>. godinu raspodijeljeni su na planirane rashode poslovanja u iznosu od</w:t>
      </w:r>
      <w:r w:rsidR="009127F7" w:rsidRPr="008D0043">
        <w:rPr>
          <w:b/>
        </w:rPr>
        <w:t xml:space="preserve">   </w:t>
      </w:r>
      <w:r w:rsidR="00A35D38">
        <w:rPr>
          <w:b/>
        </w:rPr>
        <w:t>2.111.600,00</w:t>
      </w:r>
      <w:r w:rsidR="005C5D77">
        <w:rPr>
          <w:b/>
        </w:rPr>
        <w:t xml:space="preserve"> </w:t>
      </w:r>
      <w:r w:rsidR="009127F7" w:rsidRPr="008D0043">
        <w:rPr>
          <w:b/>
        </w:rPr>
        <w:t xml:space="preserve">i </w:t>
      </w:r>
      <w:r w:rsidRPr="008D0043">
        <w:rPr>
          <w:b/>
        </w:rPr>
        <w:t xml:space="preserve">  rashode za nabavu nefinancijske imovine u iznosu od </w:t>
      </w:r>
      <w:r w:rsidR="00A35D38">
        <w:rPr>
          <w:b/>
        </w:rPr>
        <w:t>1.603.400,00</w:t>
      </w:r>
      <w:r w:rsidRPr="008D0043">
        <w:rPr>
          <w:b/>
        </w:rPr>
        <w:t xml:space="preserve"> kuna</w:t>
      </w:r>
      <w:r w:rsidR="008D0043">
        <w:rPr>
          <w:b/>
        </w:rPr>
        <w:t>.</w:t>
      </w:r>
      <w:r w:rsidRPr="008D0043">
        <w:rPr>
          <w:b/>
        </w:rPr>
        <w:t xml:space="preserve"> </w:t>
      </w:r>
    </w:p>
    <w:p w14:paraId="30EA58B9" w14:textId="77777777" w:rsidR="00913EB9" w:rsidRDefault="00913EB9">
      <w:pPr>
        <w:autoSpaceDE w:val="0"/>
      </w:pPr>
    </w:p>
    <w:p w14:paraId="295A7BB0" w14:textId="77777777" w:rsidR="00913EB9" w:rsidRDefault="009127F7">
      <w:pPr>
        <w:autoSpaceDE w:val="0"/>
      </w:pPr>
      <w:r w:rsidRPr="00D91535">
        <w:rPr>
          <w:b/>
        </w:rPr>
        <w:t xml:space="preserve">Rashodi </w:t>
      </w:r>
      <w:r w:rsidR="00913EB9" w:rsidRPr="00D91535">
        <w:rPr>
          <w:b/>
        </w:rPr>
        <w:t xml:space="preserve"> za zaposlene –skupina 31</w:t>
      </w:r>
      <w:r w:rsidR="00913EB9">
        <w:t>, koji su planirani u ukupnom iznosu od</w:t>
      </w:r>
      <w:r w:rsidR="00A35D38">
        <w:t xml:space="preserve"> 195.700,00</w:t>
      </w:r>
      <w:r w:rsidR="00343AD2">
        <w:t xml:space="preserve"> kuna a odnose se na plaće zaposlenih u Jedinstvenom upravnom odjelu, plaće javni</w:t>
      </w:r>
      <w:r w:rsidR="00A35D38">
        <w:t xml:space="preserve"> radovi</w:t>
      </w:r>
      <w:r w:rsidR="005C5D77">
        <w:t>,</w:t>
      </w:r>
      <w:r w:rsidR="00A35D38">
        <w:t xml:space="preserve"> </w:t>
      </w:r>
      <w:r w:rsidR="00343AD2">
        <w:t>stručno osposobljavanje.</w:t>
      </w:r>
    </w:p>
    <w:p w14:paraId="0F47D78C" w14:textId="77777777" w:rsidR="00264161" w:rsidRDefault="00264161">
      <w:pPr>
        <w:autoSpaceDE w:val="0"/>
      </w:pPr>
    </w:p>
    <w:p w14:paraId="5224C9B5" w14:textId="77777777" w:rsidR="00913EB9" w:rsidRDefault="00913EB9" w:rsidP="005303E4">
      <w:pPr>
        <w:autoSpaceDE w:val="0"/>
        <w:jc w:val="both"/>
      </w:pPr>
      <w:r w:rsidRPr="00D91535">
        <w:rPr>
          <w:b/>
        </w:rPr>
        <w:t>Skupina rashoda</w:t>
      </w:r>
      <w:r w:rsidR="00054F78">
        <w:rPr>
          <w:b/>
        </w:rPr>
        <w:t>-</w:t>
      </w:r>
      <w:r w:rsidRPr="00D91535">
        <w:rPr>
          <w:b/>
        </w:rPr>
        <w:t xml:space="preserve"> 32-</w:t>
      </w:r>
      <w:r>
        <w:t xml:space="preserve">materijalni rashodi planirana je u iznosu od </w:t>
      </w:r>
      <w:r w:rsidR="005303E4">
        <w:t>1.135.300,00 kn,</w:t>
      </w:r>
      <w:r w:rsidR="00343AD2">
        <w:t xml:space="preserve">  a odnose se na </w:t>
      </w:r>
      <w:r w:rsidR="00317385">
        <w:t xml:space="preserve">funkcioniranje vijeća </w:t>
      </w:r>
      <w:r w:rsidR="00343AD2">
        <w:t>naknade članovima vijeća</w:t>
      </w:r>
      <w:r w:rsidR="00317385">
        <w:t>, reprezentacija</w:t>
      </w:r>
      <w:r w:rsidR="00343AD2">
        <w:t>, naknade načelnik</w:t>
      </w:r>
      <w:r w:rsidR="005C5D77">
        <w:t>a i zamjenika</w:t>
      </w:r>
      <w:r w:rsidR="00343AD2">
        <w:t xml:space="preserve">, </w:t>
      </w:r>
      <w:r w:rsidR="00317385">
        <w:t xml:space="preserve"> </w:t>
      </w:r>
      <w:r w:rsidR="00841874">
        <w:t>izbori</w:t>
      </w:r>
      <w:r w:rsidR="005303E4">
        <w:t>,</w:t>
      </w:r>
      <w:r w:rsidR="00317385">
        <w:t xml:space="preserve"> </w:t>
      </w:r>
      <w:r w:rsidR="00343AD2">
        <w:t>ugovore o djelu</w:t>
      </w:r>
      <w:r w:rsidR="006E04D4">
        <w:t xml:space="preserve">, stručno </w:t>
      </w:r>
      <w:r w:rsidR="005E5551">
        <w:t>osposobljavanje javni radovi</w:t>
      </w:r>
      <w:r>
        <w:t xml:space="preserve"> </w:t>
      </w:r>
      <w:r w:rsidR="00FB5352">
        <w:t>.</w:t>
      </w:r>
      <w:r>
        <w:t xml:space="preserve"> </w:t>
      </w:r>
      <w:r w:rsidRPr="00DF568B">
        <w:rPr>
          <w:b/>
        </w:rPr>
        <w:t>Materijaln</w:t>
      </w:r>
      <w:r w:rsidR="00FB5352" w:rsidRPr="00DF568B">
        <w:rPr>
          <w:b/>
        </w:rPr>
        <w:t>i</w:t>
      </w:r>
      <w:r w:rsidRPr="00DF568B">
        <w:rPr>
          <w:b/>
        </w:rPr>
        <w:t xml:space="preserve"> rashod</w:t>
      </w:r>
      <w:r w:rsidR="00FB5352" w:rsidRPr="00DF568B">
        <w:rPr>
          <w:b/>
        </w:rPr>
        <w:t>i</w:t>
      </w:r>
      <w:r>
        <w:t>: rashodi za materijal i usluge,</w:t>
      </w:r>
      <w:r w:rsidR="005303E4">
        <w:t xml:space="preserve"> </w:t>
      </w:r>
      <w:r>
        <w:t xml:space="preserve">a odnose na materijal i usluge za funkcioniranje djelatnosti predstavničkog i izvršnog tijela, jedinstvenog upravnog odjela, </w:t>
      </w:r>
      <w:r w:rsidR="006E04D4">
        <w:t xml:space="preserve"> obilježavanje dana općine</w:t>
      </w:r>
      <w:r w:rsidR="005303E4">
        <w:t xml:space="preserve"> i ostalih manifestacija, </w:t>
      </w:r>
      <w:r w:rsidR="00183F70">
        <w:t>komunalne usluge</w:t>
      </w:r>
      <w:r w:rsidR="00264161">
        <w:t xml:space="preserve">, deratizacija, sakralni objekti, sanaciju odlaganja otpada usluge tekućeg i investicijskog </w:t>
      </w:r>
      <w:r>
        <w:t>održavanje postojeće infrastrukture</w:t>
      </w:r>
      <w:r w:rsidR="005303E4">
        <w:t xml:space="preserve"> </w:t>
      </w:r>
      <w:r w:rsidR="00264161">
        <w:t>(  svih objekata u vlasništvu općine )</w:t>
      </w:r>
      <w:r>
        <w:t>, javnu rasvjetu i sl.</w:t>
      </w:r>
    </w:p>
    <w:p w14:paraId="685B1944" w14:textId="77777777" w:rsidR="005E5551" w:rsidRDefault="005E5551">
      <w:pPr>
        <w:autoSpaceDE w:val="0"/>
      </w:pPr>
    </w:p>
    <w:p w14:paraId="09E530DB" w14:textId="77777777" w:rsidR="006E04D4" w:rsidRDefault="00913EB9">
      <w:pPr>
        <w:autoSpaceDE w:val="0"/>
      </w:pPr>
      <w:bookmarkStart w:id="1" w:name="_Hlk118378112"/>
      <w:r w:rsidRPr="008D0043">
        <w:rPr>
          <w:b/>
        </w:rPr>
        <w:t>Financijski rashodi-skupina 34</w:t>
      </w:r>
      <w:r w:rsidR="008D0043">
        <w:rPr>
          <w:b/>
        </w:rPr>
        <w:t>-</w:t>
      </w:r>
      <w:r>
        <w:t xml:space="preserve"> planirani su u </w:t>
      </w:r>
      <w:r w:rsidR="00841874">
        <w:t>2021</w:t>
      </w:r>
      <w:r>
        <w:t xml:space="preserve">. godini u iznosu od </w:t>
      </w:r>
      <w:r w:rsidR="005303E4">
        <w:t>57</w:t>
      </w:r>
      <w:r w:rsidR="006E04D4">
        <w:t>.</w:t>
      </w:r>
      <w:r w:rsidR="005303E4">
        <w:t>5</w:t>
      </w:r>
      <w:r w:rsidR="006E04D4">
        <w:t>0</w:t>
      </w:r>
      <w:r>
        <w:t>0,00 kuna, a odnose se na troškove platnog prometa</w:t>
      </w:r>
      <w:r w:rsidR="00962AEF">
        <w:t xml:space="preserve"> </w:t>
      </w:r>
      <w:r>
        <w:t xml:space="preserve">, </w:t>
      </w:r>
      <w:r w:rsidR="006E04D4">
        <w:t xml:space="preserve"> </w:t>
      </w:r>
      <w:r w:rsidR="00FB5352">
        <w:t xml:space="preserve"> bankarske usluge, </w:t>
      </w:r>
      <w:r w:rsidR="005303E4">
        <w:t xml:space="preserve"> otplata kamata i dr. </w:t>
      </w:r>
    </w:p>
    <w:bookmarkEnd w:id="1"/>
    <w:p w14:paraId="388FEB4B" w14:textId="77777777" w:rsidR="005303E4" w:rsidRDefault="005303E4">
      <w:pPr>
        <w:autoSpaceDE w:val="0"/>
      </w:pPr>
    </w:p>
    <w:p w14:paraId="04427CC2" w14:textId="77777777" w:rsidR="005303E4" w:rsidRDefault="005303E4" w:rsidP="005303E4">
      <w:pPr>
        <w:autoSpaceDE w:val="0"/>
      </w:pPr>
      <w:r>
        <w:rPr>
          <w:b/>
        </w:rPr>
        <w:t>Pomoći dane unutar općeg proračuna</w:t>
      </w:r>
      <w:r w:rsidRPr="008D0043">
        <w:rPr>
          <w:b/>
        </w:rPr>
        <w:t>-skupina 3</w:t>
      </w:r>
      <w:r>
        <w:rPr>
          <w:b/>
        </w:rPr>
        <w:t>6-</w:t>
      </w:r>
      <w:r>
        <w:t xml:space="preserve"> planirani su u 2021. godini u iznosu od 33.000,00 kuna </w:t>
      </w:r>
    </w:p>
    <w:p w14:paraId="05B8D028" w14:textId="77777777" w:rsidR="00317385" w:rsidRDefault="00317385">
      <w:pPr>
        <w:autoSpaceDE w:val="0"/>
      </w:pPr>
    </w:p>
    <w:p w14:paraId="1E16526B" w14:textId="77777777" w:rsidR="00913EB9" w:rsidRDefault="00913EB9">
      <w:pPr>
        <w:autoSpaceDE w:val="0"/>
      </w:pPr>
      <w:r w:rsidRPr="00D91535">
        <w:rPr>
          <w:b/>
        </w:rPr>
        <w:t>Naknade građanima i kućanstvima –skupina 37</w:t>
      </w:r>
      <w:r>
        <w:t>, planirani  za 20</w:t>
      </w:r>
      <w:r w:rsidR="00FB5352">
        <w:t>2</w:t>
      </w:r>
      <w:r w:rsidR="00962AEF">
        <w:t>1</w:t>
      </w:r>
      <w:r>
        <w:t>. godinu u iznosu od</w:t>
      </w:r>
    </w:p>
    <w:p w14:paraId="59649C13" w14:textId="77777777" w:rsidR="00913EB9" w:rsidRDefault="005303E4">
      <w:pPr>
        <w:autoSpaceDE w:val="0"/>
      </w:pPr>
      <w:r>
        <w:rPr>
          <w:b/>
        </w:rPr>
        <w:t>368.000,00</w:t>
      </w:r>
      <w:r w:rsidR="00913EB9" w:rsidRPr="00DF568B">
        <w:rPr>
          <w:b/>
        </w:rPr>
        <w:t xml:space="preserve"> kuna i</w:t>
      </w:r>
      <w:r w:rsidR="00913EB9">
        <w:t xml:space="preserve"> uglavnom se odnose na</w:t>
      </w:r>
      <w:r w:rsidR="007509A4">
        <w:t>:</w:t>
      </w:r>
      <w:r w:rsidR="00913EB9">
        <w:t xml:space="preserve"> </w:t>
      </w:r>
      <w:r w:rsidR="00EF12D4">
        <w:t xml:space="preserve"> sufinanciranje vrtića, sufinanciranje obrazovanja (škola) , stipend</w:t>
      </w:r>
      <w:r w:rsidR="00DF568B">
        <w:t>ije</w:t>
      </w:r>
      <w:r w:rsidR="00EF12D4">
        <w:t xml:space="preserve"> ,</w:t>
      </w:r>
      <w:r w:rsidR="00913EB9">
        <w:t xml:space="preserve">socijalnu </w:t>
      </w:r>
      <w:r w:rsidR="002D30AA">
        <w:t>za</w:t>
      </w:r>
      <w:r>
        <w:t>štita, školski prijevoz i dr.</w:t>
      </w:r>
    </w:p>
    <w:p w14:paraId="03C47081" w14:textId="77777777" w:rsidR="00913EB9" w:rsidRDefault="00913EB9">
      <w:pPr>
        <w:autoSpaceDE w:val="0"/>
      </w:pPr>
    </w:p>
    <w:p w14:paraId="221CB20C" w14:textId="77777777" w:rsidR="000975BD" w:rsidRDefault="00913EB9">
      <w:pPr>
        <w:autoSpaceDE w:val="0"/>
      </w:pPr>
      <w:r w:rsidRPr="00D91535">
        <w:rPr>
          <w:b/>
        </w:rPr>
        <w:t>Ostali rashodi-skupina 38</w:t>
      </w:r>
      <w:r w:rsidR="008D0043">
        <w:rPr>
          <w:b/>
        </w:rPr>
        <w:t>-</w:t>
      </w:r>
      <w:r>
        <w:t xml:space="preserve"> </w:t>
      </w:r>
      <w:r w:rsidR="00EF12D4">
        <w:t xml:space="preserve"> planirani u izno</w:t>
      </w:r>
      <w:r w:rsidR="000975BD">
        <w:t xml:space="preserve">su </w:t>
      </w:r>
      <w:r w:rsidR="000975BD" w:rsidRPr="00DF568B">
        <w:rPr>
          <w:b/>
        </w:rPr>
        <w:t xml:space="preserve">od </w:t>
      </w:r>
      <w:r w:rsidR="00252545">
        <w:rPr>
          <w:b/>
        </w:rPr>
        <w:t>322.100,00</w:t>
      </w:r>
      <w:r w:rsidR="00EF12D4" w:rsidRPr="00DF568B">
        <w:rPr>
          <w:b/>
        </w:rPr>
        <w:t xml:space="preserve"> kuna</w:t>
      </w:r>
      <w:r w:rsidR="00EF12D4">
        <w:t xml:space="preserve">, a čine </w:t>
      </w:r>
      <w:r>
        <w:t xml:space="preserve"> tekuće donacije </w:t>
      </w:r>
      <w:r w:rsidR="005A2503">
        <w:t xml:space="preserve"> udrugama i političkim strankama,   dotacije JVP i DVD-</w:t>
      </w:r>
      <w:r w:rsidR="00183F70">
        <w:t>u</w:t>
      </w:r>
      <w:r w:rsidR="005A2503">
        <w:t>, dotacije Crvenom križ</w:t>
      </w:r>
      <w:r w:rsidR="00252545">
        <w:t>u</w:t>
      </w:r>
      <w:r w:rsidR="005A2503">
        <w:t xml:space="preserve"> ; </w:t>
      </w:r>
      <w:r>
        <w:t>udrugama građan</w:t>
      </w:r>
      <w:r w:rsidR="00EF12D4">
        <w:t xml:space="preserve">a,  </w:t>
      </w:r>
      <w:r w:rsidR="000975BD">
        <w:t xml:space="preserve"> vjerskim zajednicama</w:t>
      </w:r>
      <w:r w:rsidR="00252545">
        <w:t xml:space="preserve"> i dr.</w:t>
      </w:r>
    </w:p>
    <w:p w14:paraId="41E73E24" w14:textId="77777777" w:rsidR="00200164" w:rsidRDefault="00200164">
      <w:pPr>
        <w:autoSpaceDE w:val="0"/>
      </w:pPr>
    </w:p>
    <w:p w14:paraId="5F47C55D" w14:textId="77777777" w:rsidR="00C45CBA" w:rsidRDefault="00913EB9">
      <w:pPr>
        <w:autoSpaceDE w:val="0"/>
      </w:pPr>
      <w:r w:rsidRPr="00D91535">
        <w:rPr>
          <w:b/>
        </w:rPr>
        <w:lastRenderedPageBreak/>
        <w:t xml:space="preserve">Rashodi za nabavu </w:t>
      </w:r>
      <w:proofErr w:type="spellStart"/>
      <w:r w:rsidRPr="00D91535">
        <w:rPr>
          <w:b/>
        </w:rPr>
        <w:t>neproizvedene</w:t>
      </w:r>
      <w:proofErr w:type="spellEnd"/>
      <w:r w:rsidRPr="00D91535">
        <w:rPr>
          <w:b/>
        </w:rPr>
        <w:t xml:space="preserve"> imovine-</w:t>
      </w:r>
      <w:r w:rsidR="005F1AD8">
        <w:rPr>
          <w:b/>
        </w:rPr>
        <w:t xml:space="preserve"> </w:t>
      </w:r>
      <w:r w:rsidRPr="00D91535">
        <w:rPr>
          <w:b/>
        </w:rPr>
        <w:t>skupina 4</w:t>
      </w:r>
      <w:r w:rsidR="0032102E" w:rsidRPr="00D91535">
        <w:rPr>
          <w:b/>
        </w:rPr>
        <w:t>2</w:t>
      </w:r>
      <w:r>
        <w:t xml:space="preserve"> planirani su u iznosu od </w:t>
      </w:r>
      <w:r w:rsidR="00200164">
        <w:rPr>
          <w:b/>
          <w:bCs/>
        </w:rPr>
        <w:t>1.603.400,00</w:t>
      </w:r>
      <w:r w:rsidR="00EF12D4">
        <w:t xml:space="preserve"> </w:t>
      </w:r>
      <w:r>
        <w:t xml:space="preserve"> kuna </w:t>
      </w:r>
      <w:r w:rsidR="00EF12D4">
        <w:t xml:space="preserve">a </w:t>
      </w:r>
      <w:r>
        <w:t xml:space="preserve"> odnose se</w:t>
      </w:r>
      <w:r w:rsidR="0032102E">
        <w:t xml:space="preserve"> nabavu uredske opreme i namještaja, uređaja i</w:t>
      </w:r>
      <w:r w:rsidR="00E63413">
        <w:t xml:space="preserve"> strojeva, računalnih programa</w:t>
      </w:r>
      <w:r w:rsidR="0032102E">
        <w:t xml:space="preserve"> </w:t>
      </w:r>
      <w:r w:rsidR="00E63413">
        <w:t>, izradu projektne dokumentacij</w:t>
      </w:r>
      <w:r w:rsidR="00200164">
        <w:t>e</w:t>
      </w:r>
      <w:r w:rsidR="00C45CBA">
        <w:t>,</w:t>
      </w:r>
      <w:r w:rsidR="00200164">
        <w:t xml:space="preserve"> </w:t>
      </w:r>
      <w:r w:rsidR="00E63413">
        <w:t>modernizacija lokalnih cesta i ulic</w:t>
      </w:r>
      <w:r w:rsidR="00200164">
        <w:t>a</w:t>
      </w:r>
      <w:r w:rsidR="00AD5DE0">
        <w:t xml:space="preserve">, </w:t>
      </w:r>
      <w:r w:rsidR="00200164">
        <w:t>multifunkcionalna polivalentna sportska dvorana, Dom zdravlja, Vatrogasni dom, spomen parkovi i pilovi, dječje igralište, groblje, poduzetnička zona i drugo.</w:t>
      </w:r>
    </w:p>
    <w:p w14:paraId="5F6B7C44" w14:textId="77777777" w:rsidR="00200164" w:rsidRDefault="00200164">
      <w:pPr>
        <w:autoSpaceDE w:val="0"/>
      </w:pPr>
    </w:p>
    <w:p w14:paraId="398B23BB" w14:textId="77777777" w:rsidR="00200164" w:rsidRDefault="00200164">
      <w:pPr>
        <w:autoSpaceDE w:val="0"/>
      </w:pPr>
      <w:r w:rsidRPr="00200164">
        <w:rPr>
          <w:b/>
          <w:bCs/>
        </w:rPr>
        <w:t>Izdaci za financijsku imovinu i otplate zajmova – skupina 54</w:t>
      </w:r>
      <w:r>
        <w:t xml:space="preserve"> planirani su u iznosu od 70.000,00 kuna a odnosi se na otplatu glavnice primljenih kredita.</w:t>
      </w:r>
    </w:p>
    <w:p w14:paraId="29E68D69" w14:textId="77777777" w:rsidR="00C45CBA" w:rsidRDefault="00C45CBA">
      <w:pPr>
        <w:autoSpaceDE w:val="0"/>
      </w:pPr>
    </w:p>
    <w:p w14:paraId="0CCBABC5" w14:textId="77777777" w:rsidR="00E63413" w:rsidRDefault="00E63413">
      <w:pPr>
        <w:autoSpaceDE w:val="0"/>
        <w:rPr>
          <w:b/>
        </w:rPr>
      </w:pPr>
    </w:p>
    <w:p w14:paraId="7C896800" w14:textId="77777777" w:rsidR="0069425E" w:rsidRPr="005303E4" w:rsidRDefault="0069425E" w:rsidP="0069425E">
      <w:pPr>
        <w:rPr>
          <w:rFonts w:ascii="Arial" w:hAnsi="Arial" w:cs="Arial"/>
          <w:b/>
          <w:bCs/>
          <w:snapToGrid w:val="0"/>
          <w:sz w:val="18"/>
          <w:szCs w:val="18"/>
        </w:rPr>
      </w:pPr>
      <w:r w:rsidRPr="005303E4">
        <w:rPr>
          <w:rFonts w:ascii="Arial" w:hAnsi="Arial" w:cs="Arial"/>
          <w:b/>
          <w:bCs/>
          <w:snapToGrid w:val="0"/>
          <w:sz w:val="18"/>
          <w:szCs w:val="18"/>
        </w:rPr>
        <w:t>RASHODI I IZDACI PO RAZDJELIMA</w:t>
      </w:r>
    </w:p>
    <w:p w14:paraId="3E67B41F" w14:textId="77777777" w:rsidR="0069425E" w:rsidRPr="005303E4" w:rsidRDefault="0069425E" w:rsidP="0069425E">
      <w:pPr>
        <w:rPr>
          <w:rFonts w:ascii="Arial" w:hAnsi="Arial" w:cs="Arial"/>
          <w:b/>
          <w:bCs/>
          <w:snapToGrid w:val="0"/>
          <w:sz w:val="18"/>
          <w:szCs w:val="18"/>
        </w:rPr>
      </w:pPr>
    </w:p>
    <w:tbl>
      <w:tblPr>
        <w:tblW w:w="8080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3402"/>
      </w:tblGrid>
      <w:tr w:rsidR="0069425E" w:rsidRPr="005303E4" w14:paraId="0FDB382B" w14:textId="77777777" w:rsidTr="00B914E8">
        <w:trPr>
          <w:trHeight w:val="316"/>
        </w:trPr>
        <w:tc>
          <w:tcPr>
            <w:tcW w:w="4678" w:type="dxa"/>
          </w:tcPr>
          <w:p w14:paraId="2B75E74C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RAZDJEL</w:t>
            </w:r>
          </w:p>
        </w:tc>
        <w:tc>
          <w:tcPr>
            <w:tcW w:w="3402" w:type="dxa"/>
          </w:tcPr>
          <w:p w14:paraId="653726D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PLAN ZA 2021.</w:t>
            </w:r>
          </w:p>
        </w:tc>
      </w:tr>
      <w:tr w:rsidR="0069425E" w:rsidRPr="005303E4" w14:paraId="6E1EA84E" w14:textId="77777777" w:rsidTr="00B914E8">
        <w:trPr>
          <w:trHeight w:val="264"/>
        </w:trPr>
        <w:tc>
          <w:tcPr>
            <w:tcW w:w="4678" w:type="dxa"/>
          </w:tcPr>
          <w:p w14:paraId="68068676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5D614996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UKUPNO ( 001)</w:t>
            </w:r>
          </w:p>
        </w:tc>
        <w:tc>
          <w:tcPr>
            <w:tcW w:w="3402" w:type="dxa"/>
          </w:tcPr>
          <w:p w14:paraId="7850EED5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53E75E6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3.785.000,00</w:t>
            </w:r>
          </w:p>
        </w:tc>
      </w:tr>
      <w:tr w:rsidR="0069425E" w:rsidRPr="005303E4" w14:paraId="621C5C37" w14:textId="77777777" w:rsidTr="00B914E8">
        <w:trPr>
          <w:trHeight w:val="282"/>
        </w:trPr>
        <w:tc>
          <w:tcPr>
            <w:tcW w:w="4678" w:type="dxa"/>
          </w:tcPr>
          <w:p w14:paraId="292BAC54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0B7ECCE3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001 ZAKONODAVNA I IZVRŠNA TIJELA, JEDINSTVENI UPRAVNI ODJEL</w:t>
            </w:r>
          </w:p>
        </w:tc>
        <w:tc>
          <w:tcPr>
            <w:tcW w:w="3402" w:type="dxa"/>
          </w:tcPr>
          <w:p w14:paraId="1A86E70D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445A953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3.785.000,00</w:t>
            </w:r>
          </w:p>
        </w:tc>
      </w:tr>
      <w:tr w:rsidR="0069425E" w:rsidRPr="005303E4" w14:paraId="55110259" w14:textId="77777777" w:rsidTr="00B914E8">
        <w:trPr>
          <w:trHeight w:val="210"/>
        </w:trPr>
        <w:tc>
          <w:tcPr>
            <w:tcW w:w="4678" w:type="dxa"/>
          </w:tcPr>
          <w:p w14:paraId="750A8B02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3083D48C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1001  REDOVNI IZDACI POSLOVANJA</w:t>
            </w:r>
          </w:p>
        </w:tc>
        <w:tc>
          <w:tcPr>
            <w:tcW w:w="3402" w:type="dxa"/>
          </w:tcPr>
          <w:p w14:paraId="4C7DCC69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1117B1E9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1.078.400,00</w:t>
            </w:r>
          </w:p>
        </w:tc>
      </w:tr>
      <w:tr w:rsidR="0069425E" w:rsidRPr="005303E4" w14:paraId="649769C6" w14:textId="77777777" w:rsidTr="00B914E8">
        <w:trPr>
          <w:trHeight w:val="358"/>
        </w:trPr>
        <w:tc>
          <w:tcPr>
            <w:tcW w:w="4678" w:type="dxa"/>
          </w:tcPr>
          <w:p w14:paraId="0893EDD9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E184552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OPĆINSKO VIJEĆE, OPĆINSKI NAČELNIK, ZAMJENIK NAČELNIKA</w:t>
            </w:r>
          </w:p>
        </w:tc>
        <w:tc>
          <w:tcPr>
            <w:tcW w:w="3402" w:type="dxa"/>
          </w:tcPr>
          <w:p w14:paraId="74282A0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3E28865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184.600,00</w:t>
            </w:r>
          </w:p>
        </w:tc>
      </w:tr>
      <w:tr w:rsidR="0069425E" w:rsidRPr="005303E4" w14:paraId="53BE325C" w14:textId="77777777" w:rsidTr="00B914E8">
        <w:trPr>
          <w:trHeight w:val="276"/>
        </w:trPr>
        <w:tc>
          <w:tcPr>
            <w:tcW w:w="4678" w:type="dxa"/>
          </w:tcPr>
          <w:p w14:paraId="1FC1BE07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6A3D800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JEDINSTVENI UPRAVNI ODJEL – Plaće i naknade vezane za službenike</w:t>
            </w:r>
          </w:p>
        </w:tc>
        <w:tc>
          <w:tcPr>
            <w:tcW w:w="3402" w:type="dxa"/>
          </w:tcPr>
          <w:p w14:paraId="36A26073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E5AFD90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176.700,00</w:t>
            </w:r>
          </w:p>
        </w:tc>
      </w:tr>
      <w:tr w:rsidR="0069425E" w:rsidRPr="005303E4" w14:paraId="73F2F50C" w14:textId="77777777" w:rsidTr="00B914E8">
        <w:trPr>
          <w:trHeight w:val="283"/>
        </w:trPr>
        <w:tc>
          <w:tcPr>
            <w:tcW w:w="4678" w:type="dxa"/>
          </w:tcPr>
          <w:p w14:paraId="429EE457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4AAAD2D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 xml:space="preserve">JAVNI RADOVI </w:t>
            </w:r>
          </w:p>
        </w:tc>
        <w:tc>
          <w:tcPr>
            <w:tcW w:w="3402" w:type="dxa"/>
          </w:tcPr>
          <w:p w14:paraId="02C293C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DAD145B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30.000,00</w:t>
            </w:r>
          </w:p>
        </w:tc>
      </w:tr>
      <w:tr w:rsidR="0069425E" w:rsidRPr="005303E4" w14:paraId="4949EF4D" w14:textId="77777777" w:rsidTr="00B914E8">
        <w:trPr>
          <w:trHeight w:val="283"/>
        </w:trPr>
        <w:tc>
          <w:tcPr>
            <w:tcW w:w="4678" w:type="dxa"/>
          </w:tcPr>
          <w:p w14:paraId="4AAFC638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4542BBB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FINANCIJSKI RASHODI</w:t>
            </w:r>
          </w:p>
        </w:tc>
        <w:tc>
          <w:tcPr>
            <w:tcW w:w="3402" w:type="dxa"/>
          </w:tcPr>
          <w:p w14:paraId="3C1E9986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CF4756E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127.500,00</w:t>
            </w:r>
          </w:p>
        </w:tc>
      </w:tr>
      <w:tr w:rsidR="0069425E" w:rsidRPr="005303E4" w14:paraId="04AD81F0" w14:textId="77777777" w:rsidTr="00B914E8">
        <w:trPr>
          <w:trHeight w:val="283"/>
        </w:trPr>
        <w:tc>
          <w:tcPr>
            <w:tcW w:w="4678" w:type="dxa"/>
          </w:tcPr>
          <w:p w14:paraId="346E3E01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44D8ED3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RASHODI ZA REDOVNO POSLOVANJE</w:t>
            </w:r>
          </w:p>
        </w:tc>
        <w:tc>
          <w:tcPr>
            <w:tcW w:w="3402" w:type="dxa"/>
          </w:tcPr>
          <w:p w14:paraId="2E6CDBB1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134E121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405.000,00</w:t>
            </w:r>
          </w:p>
        </w:tc>
      </w:tr>
      <w:tr w:rsidR="0069425E" w:rsidRPr="005303E4" w14:paraId="71D745E0" w14:textId="77777777" w:rsidTr="00B914E8">
        <w:trPr>
          <w:trHeight w:val="283"/>
        </w:trPr>
        <w:tc>
          <w:tcPr>
            <w:tcW w:w="4678" w:type="dxa"/>
          </w:tcPr>
          <w:p w14:paraId="0F5E8A97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8F77163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POSTROJENJE I OPREMA</w:t>
            </w:r>
          </w:p>
        </w:tc>
        <w:tc>
          <w:tcPr>
            <w:tcW w:w="3402" w:type="dxa"/>
          </w:tcPr>
          <w:p w14:paraId="07C5B517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6C0E9D4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43.000,00</w:t>
            </w:r>
          </w:p>
        </w:tc>
      </w:tr>
      <w:tr w:rsidR="0069425E" w:rsidRPr="005303E4" w14:paraId="3769F96E" w14:textId="77777777" w:rsidTr="00B914E8">
        <w:trPr>
          <w:trHeight w:val="283"/>
        </w:trPr>
        <w:tc>
          <w:tcPr>
            <w:tcW w:w="4678" w:type="dxa"/>
          </w:tcPr>
          <w:p w14:paraId="6AA096BD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DC3ADF3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RAČUNALNE USLUGE</w:t>
            </w:r>
          </w:p>
        </w:tc>
        <w:tc>
          <w:tcPr>
            <w:tcW w:w="3402" w:type="dxa"/>
          </w:tcPr>
          <w:p w14:paraId="46F4FC39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F7CF258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53.000,00</w:t>
            </w:r>
          </w:p>
        </w:tc>
      </w:tr>
      <w:tr w:rsidR="0069425E" w:rsidRPr="005303E4" w14:paraId="7526499F" w14:textId="77777777" w:rsidTr="00B914E8">
        <w:trPr>
          <w:trHeight w:val="283"/>
        </w:trPr>
        <w:tc>
          <w:tcPr>
            <w:tcW w:w="4678" w:type="dxa"/>
          </w:tcPr>
          <w:p w14:paraId="7792B42B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216D333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OSTALE  USLUGE</w:t>
            </w:r>
          </w:p>
        </w:tc>
        <w:tc>
          <w:tcPr>
            <w:tcW w:w="3402" w:type="dxa"/>
          </w:tcPr>
          <w:p w14:paraId="50B135DA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96BBC5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58.600,00</w:t>
            </w:r>
          </w:p>
        </w:tc>
      </w:tr>
      <w:tr w:rsidR="0069425E" w:rsidRPr="005303E4" w14:paraId="6178DB33" w14:textId="77777777" w:rsidTr="00B914E8">
        <w:trPr>
          <w:trHeight w:val="283"/>
        </w:trPr>
        <w:tc>
          <w:tcPr>
            <w:tcW w:w="4678" w:type="dxa"/>
          </w:tcPr>
          <w:p w14:paraId="58E3530B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23F5B79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1002  ODRŽAVANJE KOMUNALNE INFRASTRUKTURE</w:t>
            </w:r>
          </w:p>
        </w:tc>
        <w:tc>
          <w:tcPr>
            <w:tcW w:w="3402" w:type="dxa"/>
          </w:tcPr>
          <w:p w14:paraId="24921472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13273069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368.100,00</w:t>
            </w:r>
          </w:p>
        </w:tc>
      </w:tr>
      <w:tr w:rsidR="0069425E" w:rsidRPr="005303E4" w14:paraId="68892781" w14:textId="77777777" w:rsidTr="00B914E8">
        <w:trPr>
          <w:trHeight w:val="283"/>
        </w:trPr>
        <w:tc>
          <w:tcPr>
            <w:tcW w:w="4678" w:type="dxa"/>
          </w:tcPr>
          <w:p w14:paraId="747E1010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33B1C2B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ODVOZ SMEĆA</w:t>
            </w:r>
          </w:p>
        </w:tc>
        <w:tc>
          <w:tcPr>
            <w:tcW w:w="3402" w:type="dxa"/>
          </w:tcPr>
          <w:p w14:paraId="2DB455E5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A4FF579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2.000,00</w:t>
            </w:r>
          </w:p>
        </w:tc>
      </w:tr>
      <w:tr w:rsidR="0069425E" w:rsidRPr="005303E4" w14:paraId="16CD9DE8" w14:textId="77777777" w:rsidTr="00B914E8">
        <w:trPr>
          <w:trHeight w:val="283"/>
        </w:trPr>
        <w:tc>
          <w:tcPr>
            <w:tcW w:w="4678" w:type="dxa"/>
          </w:tcPr>
          <w:p w14:paraId="70BD6623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D044A99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DERATIZACIJA I DEZINSEKCIJA</w:t>
            </w:r>
          </w:p>
        </w:tc>
        <w:tc>
          <w:tcPr>
            <w:tcW w:w="3402" w:type="dxa"/>
          </w:tcPr>
          <w:p w14:paraId="18AE890E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ACC9DC6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20.000,00</w:t>
            </w:r>
          </w:p>
        </w:tc>
      </w:tr>
      <w:tr w:rsidR="0069425E" w:rsidRPr="005303E4" w14:paraId="24B96FDB" w14:textId="77777777" w:rsidTr="00B914E8">
        <w:trPr>
          <w:trHeight w:val="283"/>
        </w:trPr>
        <w:tc>
          <w:tcPr>
            <w:tcW w:w="4678" w:type="dxa"/>
          </w:tcPr>
          <w:p w14:paraId="692F9330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12E8455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PRIČUVA</w:t>
            </w:r>
          </w:p>
        </w:tc>
        <w:tc>
          <w:tcPr>
            <w:tcW w:w="3402" w:type="dxa"/>
          </w:tcPr>
          <w:p w14:paraId="5097A04C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3ED6145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4.000,00</w:t>
            </w:r>
          </w:p>
        </w:tc>
      </w:tr>
      <w:tr w:rsidR="0069425E" w:rsidRPr="005303E4" w14:paraId="6E164A3E" w14:textId="77777777" w:rsidTr="00B914E8">
        <w:trPr>
          <w:trHeight w:val="283"/>
        </w:trPr>
        <w:tc>
          <w:tcPr>
            <w:tcW w:w="4678" w:type="dxa"/>
          </w:tcPr>
          <w:p w14:paraId="7904EB96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CCEE130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ODRŽAVANJE GROBLJA</w:t>
            </w:r>
          </w:p>
        </w:tc>
        <w:tc>
          <w:tcPr>
            <w:tcW w:w="3402" w:type="dxa"/>
          </w:tcPr>
          <w:p w14:paraId="37A1C67B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4482091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62.500,00</w:t>
            </w:r>
          </w:p>
        </w:tc>
      </w:tr>
      <w:tr w:rsidR="0069425E" w:rsidRPr="005303E4" w14:paraId="500B4E13" w14:textId="77777777" w:rsidTr="00B914E8">
        <w:trPr>
          <w:trHeight w:val="283"/>
        </w:trPr>
        <w:tc>
          <w:tcPr>
            <w:tcW w:w="4678" w:type="dxa"/>
          </w:tcPr>
          <w:p w14:paraId="682B181E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84930CE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ČIŠĆENJE SNIJEGA</w:t>
            </w:r>
          </w:p>
        </w:tc>
        <w:tc>
          <w:tcPr>
            <w:tcW w:w="3402" w:type="dxa"/>
          </w:tcPr>
          <w:p w14:paraId="0AE23CFC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44A4379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20.000,00</w:t>
            </w:r>
          </w:p>
        </w:tc>
      </w:tr>
      <w:tr w:rsidR="0069425E" w:rsidRPr="005303E4" w14:paraId="0A22F4C3" w14:textId="77777777" w:rsidTr="00B914E8">
        <w:trPr>
          <w:trHeight w:val="283"/>
        </w:trPr>
        <w:tc>
          <w:tcPr>
            <w:tcW w:w="4678" w:type="dxa"/>
          </w:tcPr>
          <w:p w14:paraId="5CBF15ED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9B91BF0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ODRŽAVANJE POLJSKIH PUTEVA</w:t>
            </w:r>
          </w:p>
        </w:tc>
        <w:tc>
          <w:tcPr>
            <w:tcW w:w="3402" w:type="dxa"/>
          </w:tcPr>
          <w:p w14:paraId="3D717CD0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5CDFAF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20.000,00</w:t>
            </w:r>
          </w:p>
        </w:tc>
      </w:tr>
      <w:tr w:rsidR="0069425E" w:rsidRPr="005303E4" w14:paraId="36A37E04" w14:textId="77777777" w:rsidTr="00B914E8">
        <w:trPr>
          <w:trHeight w:val="283"/>
        </w:trPr>
        <w:tc>
          <w:tcPr>
            <w:tcW w:w="4678" w:type="dxa"/>
          </w:tcPr>
          <w:p w14:paraId="7A14946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28F5DFD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ODVODNJA OBORINSKIH VODA</w:t>
            </w:r>
          </w:p>
        </w:tc>
        <w:tc>
          <w:tcPr>
            <w:tcW w:w="3402" w:type="dxa"/>
          </w:tcPr>
          <w:p w14:paraId="51156988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D7E7035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</w:tr>
      <w:tr w:rsidR="0069425E" w:rsidRPr="005303E4" w14:paraId="4AFEBB93" w14:textId="77777777" w:rsidTr="00B914E8">
        <w:trPr>
          <w:trHeight w:val="283"/>
        </w:trPr>
        <w:tc>
          <w:tcPr>
            <w:tcW w:w="4678" w:type="dxa"/>
          </w:tcPr>
          <w:p w14:paraId="39263459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9B30C75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ODRŽAVANJE JAVNIH POVRŠINA</w:t>
            </w:r>
          </w:p>
        </w:tc>
        <w:tc>
          <w:tcPr>
            <w:tcW w:w="3402" w:type="dxa"/>
          </w:tcPr>
          <w:p w14:paraId="34F19AFA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3D344A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80.000,00</w:t>
            </w:r>
          </w:p>
        </w:tc>
      </w:tr>
      <w:tr w:rsidR="0069425E" w:rsidRPr="005303E4" w14:paraId="2A9B1EEC" w14:textId="77777777" w:rsidTr="00B914E8">
        <w:trPr>
          <w:trHeight w:val="283"/>
        </w:trPr>
        <w:tc>
          <w:tcPr>
            <w:tcW w:w="4678" w:type="dxa"/>
          </w:tcPr>
          <w:p w14:paraId="296ED39D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1BB90661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ODRŽAVANJE NERAZVRSTANIH CESTA</w:t>
            </w:r>
          </w:p>
        </w:tc>
        <w:tc>
          <w:tcPr>
            <w:tcW w:w="3402" w:type="dxa"/>
          </w:tcPr>
          <w:p w14:paraId="243670A3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78BD5E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10.000,00</w:t>
            </w:r>
          </w:p>
        </w:tc>
      </w:tr>
      <w:tr w:rsidR="0069425E" w:rsidRPr="005303E4" w14:paraId="71AEA436" w14:textId="77777777" w:rsidTr="00B914E8">
        <w:trPr>
          <w:trHeight w:val="283"/>
        </w:trPr>
        <w:tc>
          <w:tcPr>
            <w:tcW w:w="4678" w:type="dxa"/>
          </w:tcPr>
          <w:p w14:paraId="1BFE0932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BB3853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OSTALE KOMUALNE USLUGE</w:t>
            </w:r>
          </w:p>
        </w:tc>
        <w:tc>
          <w:tcPr>
            <w:tcW w:w="3402" w:type="dxa"/>
          </w:tcPr>
          <w:p w14:paraId="310BCA08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C527065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</w:tr>
      <w:tr w:rsidR="0069425E" w:rsidRPr="005303E4" w14:paraId="4E2ADC80" w14:textId="77777777" w:rsidTr="00B914E8">
        <w:trPr>
          <w:trHeight w:val="283"/>
        </w:trPr>
        <w:tc>
          <w:tcPr>
            <w:tcW w:w="4678" w:type="dxa"/>
          </w:tcPr>
          <w:p w14:paraId="53DE9D6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1E4A81DE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TEKUĆE I INVESTICIJSKO ODRŽAVANJE</w:t>
            </w:r>
          </w:p>
        </w:tc>
        <w:tc>
          <w:tcPr>
            <w:tcW w:w="3402" w:type="dxa"/>
          </w:tcPr>
          <w:p w14:paraId="2B64F39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AE2E9A9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92.000,00</w:t>
            </w:r>
          </w:p>
        </w:tc>
      </w:tr>
      <w:tr w:rsidR="0069425E" w:rsidRPr="005303E4" w14:paraId="0CE674BD" w14:textId="77777777" w:rsidTr="00B914E8">
        <w:trPr>
          <w:trHeight w:val="283"/>
        </w:trPr>
        <w:tc>
          <w:tcPr>
            <w:tcW w:w="4678" w:type="dxa"/>
          </w:tcPr>
          <w:p w14:paraId="5D59E7C0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D1C9501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ČIŠĆENJE</w:t>
            </w:r>
          </w:p>
        </w:tc>
        <w:tc>
          <w:tcPr>
            <w:tcW w:w="3402" w:type="dxa"/>
          </w:tcPr>
          <w:p w14:paraId="2C8D228D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D73573C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12.600,00</w:t>
            </w:r>
          </w:p>
        </w:tc>
      </w:tr>
      <w:tr w:rsidR="0069425E" w:rsidRPr="005303E4" w14:paraId="45E843C0" w14:textId="77777777" w:rsidTr="00B914E8">
        <w:trPr>
          <w:trHeight w:val="283"/>
        </w:trPr>
        <w:tc>
          <w:tcPr>
            <w:tcW w:w="4678" w:type="dxa"/>
          </w:tcPr>
          <w:p w14:paraId="00192545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FB77ACB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VETERINARSKE ULSUGE</w:t>
            </w:r>
          </w:p>
        </w:tc>
        <w:tc>
          <w:tcPr>
            <w:tcW w:w="3402" w:type="dxa"/>
          </w:tcPr>
          <w:p w14:paraId="1CEE9677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80F16B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</w:tr>
      <w:tr w:rsidR="0069425E" w:rsidRPr="005303E4" w14:paraId="22AC404C" w14:textId="77777777" w:rsidTr="00B914E8">
        <w:trPr>
          <w:trHeight w:val="283"/>
        </w:trPr>
        <w:tc>
          <w:tcPr>
            <w:tcW w:w="4678" w:type="dxa"/>
          </w:tcPr>
          <w:p w14:paraId="7A7BF696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00AFD088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1003  OBRAZOVANJE</w:t>
            </w:r>
          </w:p>
        </w:tc>
        <w:tc>
          <w:tcPr>
            <w:tcW w:w="3402" w:type="dxa"/>
          </w:tcPr>
          <w:p w14:paraId="73DFA494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65B9C44A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285.000,00</w:t>
            </w:r>
          </w:p>
        </w:tc>
      </w:tr>
      <w:tr w:rsidR="0069425E" w:rsidRPr="005303E4" w14:paraId="636FFDD8" w14:textId="77777777" w:rsidTr="00B914E8">
        <w:trPr>
          <w:trHeight w:val="283"/>
        </w:trPr>
        <w:tc>
          <w:tcPr>
            <w:tcW w:w="4678" w:type="dxa"/>
          </w:tcPr>
          <w:p w14:paraId="452B6F49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E592EE5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PREDŠKOLSKI ODGOJ</w:t>
            </w:r>
          </w:p>
        </w:tc>
        <w:tc>
          <w:tcPr>
            <w:tcW w:w="3402" w:type="dxa"/>
          </w:tcPr>
          <w:p w14:paraId="2E68C5D5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47A5087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160.000,00</w:t>
            </w:r>
          </w:p>
        </w:tc>
      </w:tr>
      <w:tr w:rsidR="0069425E" w:rsidRPr="005303E4" w14:paraId="62C1E7F9" w14:textId="77777777" w:rsidTr="00B914E8">
        <w:trPr>
          <w:trHeight w:val="283"/>
        </w:trPr>
        <w:tc>
          <w:tcPr>
            <w:tcW w:w="4678" w:type="dxa"/>
          </w:tcPr>
          <w:p w14:paraId="5A6A2727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56CDB49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STIPENDIRANJE STUDENATA</w:t>
            </w:r>
          </w:p>
        </w:tc>
        <w:tc>
          <w:tcPr>
            <w:tcW w:w="3402" w:type="dxa"/>
          </w:tcPr>
          <w:p w14:paraId="2C254A60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DA309F6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40.000,00</w:t>
            </w:r>
          </w:p>
        </w:tc>
      </w:tr>
      <w:tr w:rsidR="0069425E" w:rsidRPr="005303E4" w14:paraId="455A8D13" w14:textId="77777777" w:rsidTr="00B914E8">
        <w:trPr>
          <w:trHeight w:val="283"/>
        </w:trPr>
        <w:tc>
          <w:tcPr>
            <w:tcW w:w="4678" w:type="dxa"/>
          </w:tcPr>
          <w:p w14:paraId="43ED31D8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D9E0501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SUFINANCIRANJE PRIJEVOZA</w:t>
            </w:r>
          </w:p>
        </w:tc>
        <w:tc>
          <w:tcPr>
            <w:tcW w:w="3402" w:type="dxa"/>
          </w:tcPr>
          <w:p w14:paraId="3232F9E4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8A9637C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85.000,00</w:t>
            </w:r>
          </w:p>
        </w:tc>
      </w:tr>
      <w:tr w:rsidR="0069425E" w:rsidRPr="005303E4" w14:paraId="4113AC3A" w14:textId="77777777" w:rsidTr="00B914E8">
        <w:trPr>
          <w:trHeight w:val="283"/>
        </w:trPr>
        <w:tc>
          <w:tcPr>
            <w:tcW w:w="4678" w:type="dxa"/>
          </w:tcPr>
          <w:p w14:paraId="3DE2E380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443E77EC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1004  PROTUPOŽARNA ZAŠTITA</w:t>
            </w:r>
          </w:p>
        </w:tc>
        <w:tc>
          <w:tcPr>
            <w:tcW w:w="3402" w:type="dxa"/>
          </w:tcPr>
          <w:p w14:paraId="2B8B6B15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1E97D002" w14:textId="77777777" w:rsidR="0069425E" w:rsidRPr="005303E4" w:rsidRDefault="0069425E" w:rsidP="00B914E8">
            <w:pPr>
              <w:pStyle w:val="Tekstbalonia1"/>
              <w:jc w:val="center"/>
              <w:rPr>
                <w:rFonts w:ascii="Arial" w:hAnsi="Arial" w:cs="Arial"/>
                <w:b/>
                <w:bCs/>
                <w:i w:val="0"/>
                <w:iCs w:val="0"/>
                <w:smallCaps w:val="0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i w:val="0"/>
                <w:iCs w:val="0"/>
                <w:smallCaps w:val="0"/>
                <w:snapToGrid w:val="0"/>
                <w:sz w:val="18"/>
                <w:szCs w:val="18"/>
              </w:rPr>
              <w:t>111.000,00</w:t>
            </w:r>
          </w:p>
        </w:tc>
      </w:tr>
      <w:tr w:rsidR="0069425E" w:rsidRPr="005303E4" w14:paraId="771C6427" w14:textId="77777777" w:rsidTr="00B914E8">
        <w:trPr>
          <w:trHeight w:val="283"/>
        </w:trPr>
        <w:tc>
          <w:tcPr>
            <w:tcW w:w="4678" w:type="dxa"/>
          </w:tcPr>
          <w:p w14:paraId="2AC2FC32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1551DCD0" w14:textId="77777777" w:rsidR="0069425E" w:rsidRPr="005303E4" w:rsidRDefault="0069425E" w:rsidP="00B914E8">
            <w:pPr>
              <w:pStyle w:val="Heading2"/>
              <w:rPr>
                <w:b w:val="0"/>
                <w:bCs w:val="0"/>
                <w:snapToGrid w:val="0"/>
                <w:sz w:val="18"/>
                <w:szCs w:val="18"/>
              </w:rPr>
            </w:pPr>
            <w:r w:rsidRPr="005303E4">
              <w:rPr>
                <w:b w:val="0"/>
                <w:bCs w:val="0"/>
                <w:snapToGrid w:val="0"/>
                <w:sz w:val="18"/>
                <w:szCs w:val="18"/>
              </w:rPr>
              <w:t>DVD DEKANOVEC</w:t>
            </w:r>
          </w:p>
        </w:tc>
        <w:tc>
          <w:tcPr>
            <w:tcW w:w="3402" w:type="dxa"/>
          </w:tcPr>
          <w:p w14:paraId="0090D874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FCC9928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80.000,00</w:t>
            </w:r>
          </w:p>
        </w:tc>
      </w:tr>
      <w:tr w:rsidR="0069425E" w:rsidRPr="005303E4" w14:paraId="258F8BEB" w14:textId="77777777" w:rsidTr="00B914E8">
        <w:trPr>
          <w:trHeight w:val="283"/>
        </w:trPr>
        <w:tc>
          <w:tcPr>
            <w:tcW w:w="4678" w:type="dxa"/>
          </w:tcPr>
          <w:p w14:paraId="173B228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2A97B20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JAVNA VATROGASNA POSTROJBA</w:t>
            </w:r>
          </w:p>
        </w:tc>
        <w:tc>
          <w:tcPr>
            <w:tcW w:w="3402" w:type="dxa"/>
          </w:tcPr>
          <w:p w14:paraId="4AE556C9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B3F46E4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31.000,00</w:t>
            </w:r>
          </w:p>
        </w:tc>
      </w:tr>
      <w:tr w:rsidR="0069425E" w:rsidRPr="005303E4" w14:paraId="2536C4CA" w14:textId="77777777" w:rsidTr="00B914E8">
        <w:trPr>
          <w:trHeight w:val="283"/>
        </w:trPr>
        <w:tc>
          <w:tcPr>
            <w:tcW w:w="4678" w:type="dxa"/>
          </w:tcPr>
          <w:p w14:paraId="0EF79037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4A64394A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1005  KULTURA</w:t>
            </w:r>
          </w:p>
        </w:tc>
        <w:tc>
          <w:tcPr>
            <w:tcW w:w="3402" w:type="dxa"/>
          </w:tcPr>
          <w:p w14:paraId="01F6A547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6E2F3CA7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70.000,00</w:t>
            </w:r>
          </w:p>
        </w:tc>
      </w:tr>
      <w:tr w:rsidR="0069425E" w:rsidRPr="005303E4" w14:paraId="4E541579" w14:textId="77777777" w:rsidTr="00B914E8">
        <w:trPr>
          <w:trHeight w:val="283"/>
        </w:trPr>
        <w:tc>
          <w:tcPr>
            <w:tcW w:w="4678" w:type="dxa"/>
          </w:tcPr>
          <w:p w14:paraId="41283600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EAC75D1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LIMENA GLAZBA DEKANOVEC</w:t>
            </w:r>
          </w:p>
        </w:tc>
        <w:tc>
          <w:tcPr>
            <w:tcW w:w="3402" w:type="dxa"/>
          </w:tcPr>
          <w:p w14:paraId="7930A844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AB434A2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50.000,00</w:t>
            </w:r>
          </w:p>
        </w:tc>
      </w:tr>
      <w:tr w:rsidR="0069425E" w:rsidRPr="005303E4" w14:paraId="0F5ED3EA" w14:textId="77777777" w:rsidTr="00B914E8">
        <w:trPr>
          <w:trHeight w:val="283"/>
        </w:trPr>
        <w:tc>
          <w:tcPr>
            <w:tcW w:w="4678" w:type="dxa"/>
          </w:tcPr>
          <w:p w14:paraId="0AC8AF02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FEE905B" w14:textId="77777777" w:rsidR="0069425E" w:rsidRPr="005303E4" w:rsidRDefault="0069425E" w:rsidP="00B914E8">
            <w:pPr>
              <w:pStyle w:val="Heading2"/>
              <w:rPr>
                <w:b w:val="0"/>
                <w:bCs w:val="0"/>
                <w:snapToGrid w:val="0"/>
                <w:sz w:val="18"/>
                <w:szCs w:val="18"/>
              </w:rPr>
            </w:pPr>
            <w:r w:rsidRPr="005303E4">
              <w:rPr>
                <w:b w:val="0"/>
                <w:bCs w:val="0"/>
                <w:snapToGrid w:val="0"/>
                <w:sz w:val="18"/>
                <w:szCs w:val="18"/>
              </w:rPr>
              <w:t>UDRUGA FLORIJAN ANDRAŠEC</w:t>
            </w:r>
          </w:p>
        </w:tc>
        <w:tc>
          <w:tcPr>
            <w:tcW w:w="3402" w:type="dxa"/>
          </w:tcPr>
          <w:p w14:paraId="0E24C87B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42BCCDC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20.000,00</w:t>
            </w:r>
          </w:p>
        </w:tc>
      </w:tr>
      <w:tr w:rsidR="0069425E" w:rsidRPr="005303E4" w14:paraId="5A931BF5" w14:textId="77777777" w:rsidTr="00B914E8">
        <w:trPr>
          <w:trHeight w:val="283"/>
        </w:trPr>
        <w:tc>
          <w:tcPr>
            <w:tcW w:w="4678" w:type="dxa"/>
          </w:tcPr>
          <w:p w14:paraId="43F47021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137E7DB4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1006  SPORTSKE UDRUGE</w:t>
            </w:r>
          </w:p>
        </w:tc>
        <w:tc>
          <w:tcPr>
            <w:tcW w:w="3402" w:type="dxa"/>
          </w:tcPr>
          <w:p w14:paraId="76A92274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519BA198" w14:textId="77777777" w:rsidR="0069425E" w:rsidRPr="005303E4" w:rsidRDefault="0069425E" w:rsidP="00B914E8">
            <w:pPr>
              <w:pStyle w:val="Tekstbalonia1"/>
              <w:jc w:val="center"/>
              <w:rPr>
                <w:rFonts w:ascii="Arial" w:hAnsi="Arial" w:cs="Arial"/>
                <w:b/>
                <w:bCs/>
                <w:i w:val="0"/>
                <w:iCs w:val="0"/>
                <w:smallCaps w:val="0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i w:val="0"/>
                <w:iCs w:val="0"/>
                <w:smallCaps w:val="0"/>
                <w:snapToGrid w:val="0"/>
                <w:sz w:val="18"/>
                <w:szCs w:val="18"/>
              </w:rPr>
              <w:t>60.000,00</w:t>
            </w:r>
          </w:p>
        </w:tc>
      </w:tr>
      <w:tr w:rsidR="0069425E" w:rsidRPr="005303E4" w14:paraId="13A47B84" w14:textId="77777777" w:rsidTr="00B914E8">
        <w:trPr>
          <w:trHeight w:val="283"/>
        </w:trPr>
        <w:tc>
          <w:tcPr>
            <w:tcW w:w="4678" w:type="dxa"/>
          </w:tcPr>
          <w:p w14:paraId="58A47ABE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905A4B7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NK MLADOST DEKANOVEC</w:t>
            </w:r>
          </w:p>
        </w:tc>
        <w:tc>
          <w:tcPr>
            <w:tcW w:w="3402" w:type="dxa"/>
          </w:tcPr>
          <w:p w14:paraId="288CC438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B50539D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50.000,00</w:t>
            </w:r>
          </w:p>
        </w:tc>
      </w:tr>
      <w:tr w:rsidR="0069425E" w:rsidRPr="005303E4" w14:paraId="70CD1FD0" w14:textId="77777777" w:rsidTr="00B914E8">
        <w:trPr>
          <w:trHeight w:val="283"/>
        </w:trPr>
        <w:tc>
          <w:tcPr>
            <w:tcW w:w="4678" w:type="dxa"/>
          </w:tcPr>
          <w:p w14:paraId="28232363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7115BCA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ŠRD MURA DEKANOVEC</w:t>
            </w:r>
          </w:p>
        </w:tc>
        <w:tc>
          <w:tcPr>
            <w:tcW w:w="3402" w:type="dxa"/>
          </w:tcPr>
          <w:p w14:paraId="1FFB3185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2A78CB1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</w:tr>
      <w:tr w:rsidR="0069425E" w:rsidRPr="005303E4" w14:paraId="18D0C627" w14:textId="77777777" w:rsidTr="00B914E8">
        <w:trPr>
          <w:trHeight w:val="283"/>
        </w:trPr>
        <w:tc>
          <w:tcPr>
            <w:tcW w:w="4678" w:type="dxa"/>
          </w:tcPr>
          <w:p w14:paraId="084A73A4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B43158C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LD FAZAN DEKANOVEC</w:t>
            </w:r>
          </w:p>
        </w:tc>
        <w:tc>
          <w:tcPr>
            <w:tcW w:w="3402" w:type="dxa"/>
          </w:tcPr>
          <w:p w14:paraId="479E73D3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4CE48E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</w:tr>
      <w:tr w:rsidR="0069425E" w:rsidRPr="005303E4" w14:paraId="503A2F03" w14:textId="77777777" w:rsidTr="00B914E8">
        <w:trPr>
          <w:trHeight w:val="283"/>
        </w:trPr>
        <w:tc>
          <w:tcPr>
            <w:tcW w:w="4678" w:type="dxa"/>
          </w:tcPr>
          <w:p w14:paraId="1C4E8B08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0C38629D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1007  OSTALE UDRUGE</w:t>
            </w:r>
          </w:p>
        </w:tc>
        <w:tc>
          <w:tcPr>
            <w:tcW w:w="3402" w:type="dxa"/>
          </w:tcPr>
          <w:p w14:paraId="6A2BD70E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2EE632DE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23.100,00</w:t>
            </w:r>
          </w:p>
        </w:tc>
      </w:tr>
      <w:tr w:rsidR="0069425E" w:rsidRPr="005303E4" w14:paraId="4AB2008A" w14:textId="77777777" w:rsidTr="00B914E8">
        <w:trPr>
          <w:trHeight w:val="283"/>
        </w:trPr>
        <w:tc>
          <w:tcPr>
            <w:tcW w:w="4678" w:type="dxa"/>
          </w:tcPr>
          <w:p w14:paraId="632A610D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BDA1D31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UDRUGA VETERANA DOMOVINSKOG RATA</w:t>
            </w:r>
          </w:p>
        </w:tc>
        <w:tc>
          <w:tcPr>
            <w:tcW w:w="3402" w:type="dxa"/>
          </w:tcPr>
          <w:p w14:paraId="299EC91A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B95BE4A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1.000,00</w:t>
            </w:r>
          </w:p>
        </w:tc>
      </w:tr>
      <w:tr w:rsidR="0069425E" w:rsidRPr="005303E4" w14:paraId="6C6256E3" w14:textId="77777777" w:rsidTr="00B914E8">
        <w:trPr>
          <w:trHeight w:val="283"/>
        </w:trPr>
        <w:tc>
          <w:tcPr>
            <w:tcW w:w="4678" w:type="dxa"/>
          </w:tcPr>
          <w:p w14:paraId="29CB77F0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DC508CD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OSTALE NESPOMENUTE UDRUGE</w:t>
            </w:r>
          </w:p>
        </w:tc>
        <w:tc>
          <w:tcPr>
            <w:tcW w:w="3402" w:type="dxa"/>
          </w:tcPr>
          <w:p w14:paraId="0AEF9FC8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5D16026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10.000,00</w:t>
            </w:r>
          </w:p>
        </w:tc>
      </w:tr>
      <w:tr w:rsidR="0069425E" w:rsidRPr="005303E4" w14:paraId="3752B3E1" w14:textId="77777777" w:rsidTr="00B914E8">
        <w:trPr>
          <w:trHeight w:val="283"/>
        </w:trPr>
        <w:tc>
          <w:tcPr>
            <w:tcW w:w="4678" w:type="dxa"/>
          </w:tcPr>
          <w:p w14:paraId="13AC2E71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F7E4EC9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POLITIČKE STRANKE</w:t>
            </w:r>
          </w:p>
        </w:tc>
        <w:tc>
          <w:tcPr>
            <w:tcW w:w="3402" w:type="dxa"/>
          </w:tcPr>
          <w:p w14:paraId="3BA15587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375AF416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9.100,00</w:t>
            </w:r>
          </w:p>
        </w:tc>
      </w:tr>
      <w:tr w:rsidR="0069425E" w:rsidRPr="005303E4" w14:paraId="47F7877B" w14:textId="77777777" w:rsidTr="00B914E8">
        <w:trPr>
          <w:trHeight w:val="283"/>
        </w:trPr>
        <w:tc>
          <w:tcPr>
            <w:tcW w:w="4678" w:type="dxa"/>
          </w:tcPr>
          <w:p w14:paraId="7ACB87F1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D2B1425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UDRUGA UMIROVLJENIKA</w:t>
            </w:r>
          </w:p>
        </w:tc>
        <w:tc>
          <w:tcPr>
            <w:tcW w:w="3402" w:type="dxa"/>
          </w:tcPr>
          <w:p w14:paraId="28B0C95A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129498E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3.000,00</w:t>
            </w:r>
          </w:p>
        </w:tc>
      </w:tr>
      <w:tr w:rsidR="0069425E" w:rsidRPr="005303E4" w14:paraId="59F5238E" w14:textId="77777777" w:rsidTr="00B914E8">
        <w:trPr>
          <w:trHeight w:val="283"/>
        </w:trPr>
        <w:tc>
          <w:tcPr>
            <w:tcW w:w="4678" w:type="dxa"/>
          </w:tcPr>
          <w:p w14:paraId="7E154AAD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11DEDC9D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1008 RELIGIJA</w:t>
            </w:r>
          </w:p>
        </w:tc>
        <w:tc>
          <w:tcPr>
            <w:tcW w:w="3402" w:type="dxa"/>
          </w:tcPr>
          <w:p w14:paraId="2DC23FFD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101D954B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10.000,00</w:t>
            </w:r>
          </w:p>
        </w:tc>
      </w:tr>
      <w:tr w:rsidR="0069425E" w:rsidRPr="005303E4" w14:paraId="72116D01" w14:textId="77777777" w:rsidTr="00B914E8">
        <w:trPr>
          <w:trHeight w:val="283"/>
        </w:trPr>
        <w:tc>
          <w:tcPr>
            <w:tcW w:w="4678" w:type="dxa"/>
          </w:tcPr>
          <w:p w14:paraId="2C61D91A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0D27E1B" w14:textId="77777777" w:rsidR="0069425E" w:rsidRPr="005303E4" w:rsidRDefault="0069425E" w:rsidP="00B914E8">
            <w:pPr>
              <w:pStyle w:val="Heading2"/>
              <w:rPr>
                <w:b w:val="0"/>
                <w:bCs w:val="0"/>
                <w:sz w:val="18"/>
                <w:szCs w:val="18"/>
              </w:rPr>
            </w:pPr>
            <w:r w:rsidRPr="005303E4">
              <w:rPr>
                <w:b w:val="0"/>
                <w:bCs w:val="0"/>
                <w:sz w:val="18"/>
                <w:szCs w:val="18"/>
              </w:rPr>
              <w:t>VJERSKE ZAJEDNICE</w:t>
            </w:r>
          </w:p>
        </w:tc>
        <w:tc>
          <w:tcPr>
            <w:tcW w:w="3402" w:type="dxa"/>
          </w:tcPr>
          <w:p w14:paraId="663CAC78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0B16F8E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10.000,00</w:t>
            </w:r>
          </w:p>
        </w:tc>
      </w:tr>
      <w:tr w:rsidR="0069425E" w:rsidRPr="005303E4" w14:paraId="1BDB3A75" w14:textId="77777777" w:rsidTr="00B914E8">
        <w:trPr>
          <w:trHeight w:val="283"/>
        </w:trPr>
        <w:tc>
          <w:tcPr>
            <w:tcW w:w="4678" w:type="dxa"/>
          </w:tcPr>
          <w:p w14:paraId="218FB813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21957C5B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1009 ZAŠTITA I SPAŠAVANJE</w:t>
            </w:r>
          </w:p>
        </w:tc>
        <w:tc>
          <w:tcPr>
            <w:tcW w:w="3402" w:type="dxa"/>
          </w:tcPr>
          <w:p w14:paraId="7ED08586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209F570C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5.000,00</w:t>
            </w:r>
          </w:p>
        </w:tc>
      </w:tr>
      <w:tr w:rsidR="0069425E" w:rsidRPr="005303E4" w14:paraId="7AF4FF61" w14:textId="77777777" w:rsidTr="00B914E8">
        <w:trPr>
          <w:trHeight w:val="283"/>
        </w:trPr>
        <w:tc>
          <w:tcPr>
            <w:tcW w:w="4678" w:type="dxa"/>
          </w:tcPr>
          <w:p w14:paraId="445E5ED7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3692AC1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CIVILNA ZAŠTITA</w:t>
            </w:r>
          </w:p>
        </w:tc>
        <w:tc>
          <w:tcPr>
            <w:tcW w:w="3402" w:type="dxa"/>
          </w:tcPr>
          <w:p w14:paraId="249A2759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8E45746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</w:tr>
      <w:tr w:rsidR="0069425E" w:rsidRPr="005303E4" w14:paraId="4524F7B7" w14:textId="77777777" w:rsidTr="00B914E8">
        <w:trPr>
          <w:trHeight w:val="283"/>
        </w:trPr>
        <w:tc>
          <w:tcPr>
            <w:tcW w:w="4678" w:type="dxa"/>
          </w:tcPr>
          <w:p w14:paraId="23F61C1C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33A118FE" w14:textId="77777777" w:rsidR="0069425E" w:rsidRPr="005303E4" w:rsidRDefault="0069425E" w:rsidP="00B914E8">
            <w:pPr>
              <w:pStyle w:val="Heading2"/>
              <w:rPr>
                <w:snapToGrid w:val="0"/>
                <w:sz w:val="18"/>
                <w:szCs w:val="18"/>
              </w:rPr>
            </w:pPr>
            <w:r w:rsidRPr="005303E4">
              <w:rPr>
                <w:snapToGrid w:val="0"/>
                <w:sz w:val="18"/>
                <w:szCs w:val="18"/>
              </w:rPr>
              <w:t>PROGRAM 1010 SOCIJALNA ZAŠTITA</w:t>
            </w:r>
          </w:p>
        </w:tc>
        <w:tc>
          <w:tcPr>
            <w:tcW w:w="3402" w:type="dxa"/>
          </w:tcPr>
          <w:p w14:paraId="4648924D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69217F7E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88.000,00</w:t>
            </w:r>
          </w:p>
        </w:tc>
      </w:tr>
      <w:tr w:rsidR="0069425E" w:rsidRPr="005303E4" w14:paraId="5D80E602" w14:textId="77777777" w:rsidTr="00B914E8">
        <w:trPr>
          <w:trHeight w:val="283"/>
        </w:trPr>
        <w:tc>
          <w:tcPr>
            <w:tcW w:w="4678" w:type="dxa"/>
          </w:tcPr>
          <w:p w14:paraId="363FF362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E68D084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PORODILJNE NAKNADE</w:t>
            </w:r>
          </w:p>
        </w:tc>
        <w:tc>
          <w:tcPr>
            <w:tcW w:w="3402" w:type="dxa"/>
          </w:tcPr>
          <w:p w14:paraId="26143098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F990C7C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8.000,00</w:t>
            </w:r>
          </w:p>
        </w:tc>
      </w:tr>
      <w:tr w:rsidR="0069425E" w:rsidRPr="005303E4" w14:paraId="731BF0A8" w14:textId="77777777" w:rsidTr="00B914E8">
        <w:trPr>
          <w:trHeight w:val="283"/>
        </w:trPr>
        <w:tc>
          <w:tcPr>
            <w:tcW w:w="4678" w:type="dxa"/>
          </w:tcPr>
          <w:p w14:paraId="3504C966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13AF0C66" w14:textId="77777777" w:rsidR="0069425E" w:rsidRPr="005303E4" w:rsidRDefault="0069425E" w:rsidP="00B914E8">
            <w:pPr>
              <w:pStyle w:val="Heading2"/>
              <w:rPr>
                <w:b w:val="0"/>
                <w:bCs w:val="0"/>
                <w:snapToGrid w:val="0"/>
                <w:sz w:val="18"/>
                <w:szCs w:val="18"/>
              </w:rPr>
            </w:pPr>
            <w:r w:rsidRPr="005303E4">
              <w:rPr>
                <w:b w:val="0"/>
                <w:bCs w:val="0"/>
                <w:snapToGrid w:val="0"/>
                <w:sz w:val="18"/>
                <w:szCs w:val="18"/>
              </w:rPr>
              <w:t>SOCIJALNE POMOĆI GRAĐANIMA</w:t>
            </w:r>
          </w:p>
        </w:tc>
        <w:tc>
          <w:tcPr>
            <w:tcW w:w="3402" w:type="dxa"/>
          </w:tcPr>
          <w:p w14:paraId="3D7B5D54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0B822CD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68.000,00</w:t>
            </w:r>
          </w:p>
        </w:tc>
      </w:tr>
      <w:tr w:rsidR="0069425E" w:rsidRPr="005303E4" w14:paraId="454BA3A4" w14:textId="77777777" w:rsidTr="00B914E8">
        <w:trPr>
          <w:trHeight w:val="283"/>
        </w:trPr>
        <w:tc>
          <w:tcPr>
            <w:tcW w:w="4678" w:type="dxa"/>
          </w:tcPr>
          <w:p w14:paraId="11EC433D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FDC2559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CRVENI KRIŽ</w:t>
            </w:r>
          </w:p>
        </w:tc>
        <w:tc>
          <w:tcPr>
            <w:tcW w:w="3402" w:type="dxa"/>
          </w:tcPr>
          <w:p w14:paraId="2B9184ED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8A5376A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12.000,00</w:t>
            </w:r>
          </w:p>
        </w:tc>
      </w:tr>
      <w:tr w:rsidR="0069425E" w:rsidRPr="005303E4" w14:paraId="78FBCA4D" w14:textId="77777777" w:rsidTr="00B914E8">
        <w:trPr>
          <w:trHeight w:val="283"/>
        </w:trPr>
        <w:tc>
          <w:tcPr>
            <w:tcW w:w="4678" w:type="dxa"/>
          </w:tcPr>
          <w:p w14:paraId="01D1A505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62B46D82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1011 DONACIJE</w:t>
            </w:r>
          </w:p>
        </w:tc>
        <w:tc>
          <w:tcPr>
            <w:tcW w:w="3402" w:type="dxa"/>
          </w:tcPr>
          <w:p w14:paraId="3ED9F303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4A4CA251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55.000,00</w:t>
            </w:r>
          </w:p>
        </w:tc>
      </w:tr>
      <w:tr w:rsidR="0069425E" w:rsidRPr="005303E4" w14:paraId="6947B23C" w14:textId="77777777" w:rsidTr="00B914E8">
        <w:trPr>
          <w:trHeight w:val="283"/>
        </w:trPr>
        <w:tc>
          <w:tcPr>
            <w:tcW w:w="4678" w:type="dxa"/>
          </w:tcPr>
          <w:p w14:paraId="6E8CD3B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BA43642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DJEČJI DAROVI</w:t>
            </w:r>
          </w:p>
        </w:tc>
        <w:tc>
          <w:tcPr>
            <w:tcW w:w="3402" w:type="dxa"/>
          </w:tcPr>
          <w:p w14:paraId="55C23CCB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17A32824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10.000,00</w:t>
            </w:r>
          </w:p>
        </w:tc>
      </w:tr>
      <w:tr w:rsidR="0069425E" w:rsidRPr="005303E4" w14:paraId="49A3F847" w14:textId="77777777" w:rsidTr="00B914E8">
        <w:trPr>
          <w:trHeight w:val="283"/>
        </w:trPr>
        <w:tc>
          <w:tcPr>
            <w:tcW w:w="4678" w:type="dxa"/>
          </w:tcPr>
          <w:p w14:paraId="7E8D9ABC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19761091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DONACIJE ŠKOLI</w:t>
            </w:r>
          </w:p>
        </w:tc>
        <w:tc>
          <w:tcPr>
            <w:tcW w:w="3402" w:type="dxa"/>
          </w:tcPr>
          <w:p w14:paraId="61663E4D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A70EF95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</w:tr>
      <w:tr w:rsidR="0069425E" w:rsidRPr="005303E4" w14:paraId="4D20A973" w14:textId="77777777" w:rsidTr="00B914E8">
        <w:trPr>
          <w:trHeight w:val="283"/>
        </w:trPr>
        <w:tc>
          <w:tcPr>
            <w:tcW w:w="4678" w:type="dxa"/>
          </w:tcPr>
          <w:p w14:paraId="32788AC5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5706C46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ŠKOLSKA PREHRANA</w:t>
            </w:r>
          </w:p>
        </w:tc>
        <w:tc>
          <w:tcPr>
            <w:tcW w:w="3402" w:type="dxa"/>
          </w:tcPr>
          <w:p w14:paraId="54F6A8EC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15BB4A5E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30.000,00</w:t>
            </w:r>
          </w:p>
        </w:tc>
      </w:tr>
      <w:tr w:rsidR="0069425E" w:rsidRPr="005303E4" w14:paraId="55CEC3FE" w14:textId="77777777" w:rsidTr="00B914E8">
        <w:trPr>
          <w:trHeight w:val="283"/>
        </w:trPr>
        <w:tc>
          <w:tcPr>
            <w:tcW w:w="4678" w:type="dxa"/>
          </w:tcPr>
          <w:p w14:paraId="79118E8B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31966EAC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1012 PROSTORNO PLANIRANJE I DOKUMENTACIJA</w:t>
            </w:r>
          </w:p>
        </w:tc>
        <w:tc>
          <w:tcPr>
            <w:tcW w:w="3402" w:type="dxa"/>
          </w:tcPr>
          <w:p w14:paraId="73207FD8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40D5669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130.000,00</w:t>
            </w:r>
          </w:p>
        </w:tc>
      </w:tr>
      <w:tr w:rsidR="0069425E" w:rsidRPr="005303E4" w14:paraId="573469FC" w14:textId="77777777" w:rsidTr="00B914E8">
        <w:trPr>
          <w:trHeight w:val="283"/>
        </w:trPr>
        <w:tc>
          <w:tcPr>
            <w:tcW w:w="4678" w:type="dxa"/>
          </w:tcPr>
          <w:p w14:paraId="7841C621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E5ADE8C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OSTALA PROSTORNO-PLANSKA DOKUMENTACIJA</w:t>
            </w:r>
          </w:p>
        </w:tc>
        <w:tc>
          <w:tcPr>
            <w:tcW w:w="3402" w:type="dxa"/>
          </w:tcPr>
          <w:p w14:paraId="4F184C64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237869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100.000,00</w:t>
            </w:r>
          </w:p>
        </w:tc>
      </w:tr>
      <w:tr w:rsidR="0069425E" w:rsidRPr="005303E4" w14:paraId="3C18DFFB" w14:textId="77777777" w:rsidTr="00B914E8">
        <w:trPr>
          <w:trHeight w:val="283"/>
        </w:trPr>
        <w:tc>
          <w:tcPr>
            <w:tcW w:w="4678" w:type="dxa"/>
          </w:tcPr>
          <w:p w14:paraId="10D2DBDD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44975AB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GEODETSKO-KATASTARSKE USLUGE</w:t>
            </w:r>
          </w:p>
        </w:tc>
        <w:tc>
          <w:tcPr>
            <w:tcW w:w="3402" w:type="dxa"/>
          </w:tcPr>
          <w:p w14:paraId="1133E66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F1BE47A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30.000,00</w:t>
            </w:r>
          </w:p>
        </w:tc>
      </w:tr>
      <w:tr w:rsidR="0069425E" w:rsidRPr="005303E4" w14:paraId="57DE98A8" w14:textId="77777777" w:rsidTr="00B914E8">
        <w:trPr>
          <w:trHeight w:val="283"/>
        </w:trPr>
        <w:tc>
          <w:tcPr>
            <w:tcW w:w="4678" w:type="dxa"/>
          </w:tcPr>
          <w:p w14:paraId="21557AD9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6756A86D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PROGRAM 1013 KOMUNALNA INFRASTRUKTURA</w:t>
            </w:r>
          </w:p>
        </w:tc>
        <w:tc>
          <w:tcPr>
            <w:tcW w:w="3402" w:type="dxa"/>
          </w:tcPr>
          <w:p w14:paraId="02885663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4366BFF3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1.501.400,00</w:t>
            </w:r>
          </w:p>
        </w:tc>
      </w:tr>
      <w:tr w:rsidR="0069425E" w:rsidRPr="005303E4" w14:paraId="4B64891E" w14:textId="77777777" w:rsidTr="00B914E8">
        <w:trPr>
          <w:trHeight w:val="283"/>
        </w:trPr>
        <w:tc>
          <w:tcPr>
            <w:tcW w:w="4678" w:type="dxa"/>
          </w:tcPr>
          <w:p w14:paraId="11934B89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5AC58CD4" w14:textId="77777777" w:rsidR="0069425E" w:rsidRPr="005303E4" w:rsidRDefault="0069425E" w:rsidP="00B914E8">
            <w:pPr>
              <w:pStyle w:val="Heading2"/>
              <w:rPr>
                <w:b w:val="0"/>
                <w:bCs w:val="0"/>
                <w:sz w:val="18"/>
                <w:szCs w:val="18"/>
              </w:rPr>
            </w:pPr>
            <w:r w:rsidRPr="005303E4">
              <w:rPr>
                <w:b w:val="0"/>
                <w:bCs w:val="0"/>
                <w:sz w:val="18"/>
                <w:szCs w:val="18"/>
              </w:rPr>
              <w:t>MULTIFUNKCIONALNA POLIVALENTNA DVORANA</w:t>
            </w:r>
          </w:p>
        </w:tc>
        <w:tc>
          <w:tcPr>
            <w:tcW w:w="3402" w:type="dxa"/>
          </w:tcPr>
          <w:p w14:paraId="67B8747C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2A59A03A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100.000,00</w:t>
            </w:r>
          </w:p>
        </w:tc>
      </w:tr>
      <w:tr w:rsidR="0069425E" w:rsidRPr="005303E4" w14:paraId="3AD43FD7" w14:textId="77777777" w:rsidTr="00B914E8">
        <w:trPr>
          <w:trHeight w:val="283"/>
        </w:trPr>
        <w:tc>
          <w:tcPr>
            <w:tcW w:w="4678" w:type="dxa"/>
          </w:tcPr>
          <w:p w14:paraId="6AED18A4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4D73621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ZGRADA OPĆINE</w:t>
            </w:r>
          </w:p>
        </w:tc>
        <w:tc>
          <w:tcPr>
            <w:tcW w:w="3402" w:type="dxa"/>
          </w:tcPr>
          <w:p w14:paraId="6F444EDA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A91EA3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30.000,00</w:t>
            </w:r>
          </w:p>
        </w:tc>
      </w:tr>
      <w:tr w:rsidR="0069425E" w:rsidRPr="005303E4" w14:paraId="663D0B2E" w14:textId="77777777" w:rsidTr="00B914E8">
        <w:trPr>
          <w:trHeight w:val="283"/>
        </w:trPr>
        <w:tc>
          <w:tcPr>
            <w:tcW w:w="4678" w:type="dxa"/>
          </w:tcPr>
          <w:p w14:paraId="7BA1E37C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CA0F7B9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DOM ZDRAVLJA</w:t>
            </w:r>
          </w:p>
        </w:tc>
        <w:tc>
          <w:tcPr>
            <w:tcW w:w="3402" w:type="dxa"/>
          </w:tcPr>
          <w:p w14:paraId="164C286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2B7F4F5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100.000,00</w:t>
            </w:r>
          </w:p>
        </w:tc>
      </w:tr>
      <w:tr w:rsidR="0069425E" w:rsidRPr="005303E4" w14:paraId="67630465" w14:textId="77777777" w:rsidTr="00B914E8">
        <w:trPr>
          <w:trHeight w:val="283"/>
        </w:trPr>
        <w:tc>
          <w:tcPr>
            <w:tcW w:w="4678" w:type="dxa"/>
          </w:tcPr>
          <w:p w14:paraId="4EE2DC0C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0209E42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PJEŠAČKO-BICIKLISTIČKA STAZA / CESTE:</w:t>
            </w:r>
          </w:p>
          <w:p w14:paraId="2E644B61" w14:textId="77777777" w:rsidR="0069425E" w:rsidRPr="005303E4" w:rsidRDefault="0069425E" w:rsidP="0069425E">
            <w:pPr>
              <w:pStyle w:val="ListParagraph"/>
              <w:numPr>
                <w:ilvl w:val="2"/>
                <w:numId w:val="8"/>
              </w:num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Ceste/pješačko-biciklističke staze</w:t>
            </w:r>
          </w:p>
          <w:p w14:paraId="58AC9663" w14:textId="77777777" w:rsidR="0069425E" w:rsidRPr="005303E4" w:rsidRDefault="0069425E" w:rsidP="0069425E">
            <w:pPr>
              <w:pStyle w:val="ListParagraph"/>
              <w:numPr>
                <w:ilvl w:val="2"/>
                <w:numId w:val="8"/>
              </w:num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 xml:space="preserve">ulica Florijana Andrašeca </w:t>
            </w:r>
          </w:p>
          <w:p w14:paraId="70123F1C" w14:textId="77777777" w:rsidR="0069425E" w:rsidRPr="005303E4" w:rsidRDefault="0069425E" w:rsidP="0069425E">
            <w:pPr>
              <w:pStyle w:val="ListParagraph"/>
              <w:numPr>
                <w:ilvl w:val="2"/>
                <w:numId w:val="8"/>
              </w:num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Prvomajska ulica</w:t>
            </w:r>
          </w:p>
          <w:p w14:paraId="070C0BA3" w14:textId="77777777" w:rsidR="0069425E" w:rsidRPr="005303E4" w:rsidRDefault="0069425E" w:rsidP="0069425E">
            <w:pPr>
              <w:pStyle w:val="ListParagraph"/>
              <w:numPr>
                <w:ilvl w:val="2"/>
                <w:numId w:val="8"/>
              </w:num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Nerazvrstana cesta uz groblje i  prema groblju</w:t>
            </w:r>
          </w:p>
          <w:p w14:paraId="7427266E" w14:textId="77777777" w:rsidR="0069425E" w:rsidRPr="005303E4" w:rsidRDefault="0069425E" w:rsidP="0069425E">
            <w:pPr>
              <w:pStyle w:val="ListParagraph"/>
              <w:numPr>
                <w:ilvl w:val="2"/>
                <w:numId w:val="8"/>
              </w:num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ulica Murska i Josipa Kocijana</w:t>
            </w:r>
          </w:p>
        </w:tc>
        <w:tc>
          <w:tcPr>
            <w:tcW w:w="3402" w:type="dxa"/>
          </w:tcPr>
          <w:p w14:paraId="1CFA4F56" w14:textId="77777777" w:rsidR="0069425E" w:rsidRPr="005303E4" w:rsidRDefault="0069425E" w:rsidP="00B914E8">
            <w:pPr>
              <w:pStyle w:val="Tekstbalonia1"/>
              <w:jc w:val="center"/>
              <w:rPr>
                <w:rFonts w:ascii="Arial" w:hAnsi="Arial" w:cs="Arial"/>
                <w:i w:val="0"/>
                <w:iCs w:val="0"/>
                <w:smallCaps w:val="0"/>
                <w:snapToGrid w:val="0"/>
                <w:sz w:val="18"/>
                <w:szCs w:val="18"/>
              </w:rPr>
            </w:pPr>
          </w:p>
          <w:p w14:paraId="49C25602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775.000,00</w:t>
            </w:r>
          </w:p>
          <w:p w14:paraId="3F6A544E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D311C69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100.000,00</w:t>
            </w:r>
          </w:p>
          <w:p w14:paraId="101BCD73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15A57E6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100.000,00</w:t>
            </w:r>
          </w:p>
          <w:p w14:paraId="08F03102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194D48D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100.000,00</w:t>
            </w:r>
          </w:p>
          <w:p w14:paraId="45AAC8E3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43E997FD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325.000,00</w:t>
            </w:r>
          </w:p>
          <w:p w14:paraId="73789CF3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52A0086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150.000,00</w:t>
            </w:r>
          </w:p>
        </w:tc>
      </w:tr>
      <w:tr w:rsidR="0069425E" w:rsidRPr="005303E4" w14:paraId="39C79A2F" w14:textId="77777777" w:rsidTr="00B914E8">
        <w:trPr>
          <w:trHeight w:val="283"/>
        </w:trPr>
        <w:tc>
          <w:tcPr>
            <w:tcW w:w="4678" w:type="dxa"/>
          </w:tcPr>
          <w:p w14:paraId="5CAC904C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6328AC3E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VATROGASNI DOM</w:t>
            </w:r>
          </w:p>
        </w:tc>
        <w:tc>
          <w:tcPr>
            <w:tcW w:w="3402" w:type="dxa"/>
          </w:tcPr>
          <w:p w14:paraId="2A64B14C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3F2843A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100.000,00</w:t>
            </w:r>
          </w:p>
        </w:tc>
      </w:tr>
      <w:tr w:rsidR="0069425E" w:rsidRPr="005303E4" w14:paraId="3FA58807" w14:textId="77777777" w:rsidTr="00B914E8">
        <w:trPr>
          <w:trHeight w:val="283"/>
        </w:trPr>
        <w:tc>
          <w:tcPr>
            <w:tcW w:w="4678" w:type="dxa"/>
          </w:tcPr>
          <w:p w14:paraId="3972D351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521A6E4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SPOMEN PARK I PILOVI</w:t>
            </w:r>
          </w:p>
        </w:tc>
        <w:tc>
          <w:tcPr>
            <w:tcW w:w="3402" w:type="dxa"/>
          </w:tcPr>
          <w:p w14:paraId="770C31D8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9E13470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50.000,00</w:t>
            </w:r>
          </w:p>
        </w:tc>
      </w:tr>
      <w:tr w:rsidR="0069425E" w:rsidRPr="005303E4" w14:paraId="3723DE1D" w14:textId="77777777" w:rsidTr="00B914E8">
        <w:trPr>
          <w:trHeight w:val="283"/>
        </w:trPr>
        <w:tc>
          <w:tcPr>
            <w:tcW w:w="4678" w:type="dxa"/>
          </w:tcPr>
          <w:p w14:paraId="4C603821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22561DA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DOM KULTURE</w:t>
            </w:r>
          </w:p>
        </w:tc>
        <w:tc>
          <w:tcPr>
            <w:tcW w:w="3402" w:type="dxa"/>
          </w:tcPr>
          <w:p w14:paraId="5CBD984A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088474A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100.000,00</w:t>
            </w:r>
          </w:p>
        </w:tc>
      </w:tr>
      <w:tr w:rsidR="0069425E" w:rsidRPr="005303E4" w14:paraId="19A88640" w14:textId="77777777" w:rsidTr="00B914E8">
        <w:trPr>
          <w:trHeight w:val="283"/>
        </w:trPr>
        <w:tc>
          <w:tcPr>
            <w:tcW w:w="4678" w:type="dxa"/>
          </w:tcPr>
          <w:p w14:paraId="760CDEAA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 xml:space="preserve">DJEČJE IGRALIŠTE </w:t>
            </w:r>
          </w:p>
          <w:p w14:paraId="66C721AE" w14:textId="77777777" w:rsidR="0069425E" w:rsidRPr="005303E4" w:rsidRDefault="0069425E" w:rsidP="0069425E">
            <w:pPr>
              <w:pStyle w:val="ListParagraph"/>
              <w:numPr>
                <w:ilvl w:val="2"/>
                <w:numId w:val="8"/>
              </w:num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U ulici Josipa Kocijana</w:t>
            </w:r>
          </w:p>
        </w:tc>
        <w:tc>
          <w:tcPr>
            <w:tcW w:w="3402" w:type="dxa"/>
          </w:tcPr>
          <w:p w14:paraId="00640F38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60.000,00</w:t>
            </w:r>
          </w:p>
        </w:tc>
      </w:tr>
      <w:tr w:rsidR="0069425E" w:rsidRPr="005303E4" w14:paraId="7EFA14A0" w14:textId="77777777" w:rsidTr="00B914E8">
        <w:trPr>
          <w:trHeight w:val="283"/>
        </w:trPr>
        <w:tc>
          <w:tcPr>
            <w:tcW w:w="4678" w:type="dxa"/>
          </w:tcPr>
          <w:p w14:paraId="713313D9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WIFI4EU (besplatan Internet za javne površine)</w:t>
            </w:r>
          </w:p>
        </w:tc>
        <w:tc>
          <w:tcPr>
            <w:tcW w:w="3402" w:type="dxa"/>
          </w:tcPr>
          <w:p w14:paraId="4F8D68CB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5.000,00</w:t>
            </w:r>
          </w:p>
        </w:tc>
      </w:tr>
      <w:tr w:rsidR="0069425E" w:rsidRPr="005303E4" w14:paraId="62BFD4D8" w14:textId="77777777" w:rsidTr="00B914E8">
        <w:trPr>
          <w:trHeight w:val="283"/>
        </w:trPr>
        <w:tc>
          <w:tcPr>
            <w:tcW w:w="4678" w:type="dxa"/>
          </w:tcPr>
          <w:p w14:paraId="5AF63902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OSTALI POSLOVNI GRAĐEVINSKI OBJEKTI</w:t>
            </w:r>
          </w:p>
          <w:p w14:paraId="32F5D75F" w14:textId="77777777" w:rsidR="0069425E" w:rsidRPr="005303E4" w:rsidRDefault="0069425E" w:rsidP="0069425E">
            <w:pPr>
              <w:pStyle w:val="ListParagraph"/>
              <w:numPr>
                <w:ilvl w:val="2"/>
                <w:numId w:val="8"/>
              </w:num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Ostali poslovni građevinski objekti</w:t>
            </w:r>
          </w:p>
        </w:tc>
        <w:tc>
          <w:tcPr>
            <w:tcW w:w="3402" w:type="dxa"/>
          </w:tcPr>
          <w:p w14:paraId="1C542298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50.000,00</w:t>
            </w:r>
          </w:p>
        </w:tc>
      </w:tr>
      <w:tr w:rsidR="0069425E" w:rsidRPr="005303E4" w14:paraId="6B35857F" w14:textId="77777777" w:rsidTr="00B914E8">
        <w:trPr>
          <w:trHeight w:val="380"/>
        </w:trPr>
        <w:tc>
          <w:tcPr>
            <w:tcW w:w="4678" w:type="dxa"/>
          </w:tcPr>
          <w:p w14:paraId="74554213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5D4CA6B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 xml:space="preserve">JUŽNA PRIVREDNA ZONA                      </w:t>
            </w:r>
          </w:p>
        </w:tc>
        <w:tc>
          <w:tcPr>
            <w:tcW w:w="3402" w:type="dxa"/>
          </w:tcPr>
          <w:p w14:paraId="4F66138E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1A0920A1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15.000,00</w:t>
            </w:r>
          </w:p>
        </w:tc>
      </w:tr>
      <w:tr w:rsidR="0069425E" w:rsidRPr="005303E4" w14:paraId="03A346AD" w14:textId="77777777" w:rsidTr="00B914E8">
        <w:trPr>
          <w:trHeight w:val="283"/>
        </w:trPr>
        <w:tc>
          <w:tcPr>
            <w:tcW w:w="4678" w:type="dxa"/>
          </w:tcPr>
          <w:p w14:paraId="7F4F3E23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1E0FBF3A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PLINOVOD, VODOVOD, KANALIZACIJA, LED RASVJETA</w:t>
            </w:r>
          </w:p>
        </w:tc>
        <w:tc>
          <w:tcPr>
            <w:tcW w:w="3402" w:type="dxa"/>
          </w:tcPr>
          <w:p w14:paraId="5D27C6F2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A081891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16.400,00</w:t>
            </w:r>
          </w:p>
        </w:tc>
      </w:tr>
      <w:tr w:rsidR="0069425E" w:rsidRPr="005303E4" w14:paraId="1E4A5882" w14:textId="77777777" w:rsidTr="00B914E8">
        <w:trPr>
          <w:trHeight w:val="283"/>
        </w:trPr>
        <w:tc>
          <w:tcPr>
            <w:tcW w:w="4678" w:type="dxa"/>
          </w:tcPr>
          <w:p w14:paraId="29DAFFB7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5190D10B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lastRenderedPageBreak/>
              <w:t>GROBLJE I SAKRALNI OBJEKTI</w:t>
            </w:r>
          </w:p>
        </w:tc>
        <w:tc>
          <w:tcPr>
            <w:tcW w:w="3402" w:type="dxa"/>
          </w:tcPr>
          <w:p w14:paraId="3BB06A5D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79ED43AE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lastRenderedPageBreak/>
              <w:t>80.000,00</w:t>
            </w:r>
          </w:p>
        </w:tc>
      </w:tr>
      <w:tr w:rsidR="0069425E" w:rsidRPr="005303E4" w14:paraId="34F9DA80" w14:textId="77777777" w:rsidTr="00B914E8">
        <w:trPr>
          <w:trHeight w:val="283"/>
        </w:trPr>
        <w:tc>
          <w:tcPr>
            <w:tcW w:w="4678" w:type="dxa"/>
          </w:tcPr>
          <w:p w14:paraId="25323517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122B803C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VRTOVI DEKANOVCA</w:t>
            </w:r>
          </w:p>
        </w:tc>
        <w:tc>
          <w:tcPr>
            <w:tcW w:w="3402" w:type="dxa"/>
          </w:tcPr>
          <w:p w14:paraId="29E33F36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</w:p>
          <w:p w14:paraId="0DFCC40D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snapToGrid w:val="0"/>
                <w:sz w:val="18"/>
                <w:szCs w:val="18"/>
              </w:rPr>
              <w:t>20.000,00</w:t>
            </w:r>
          </w:p>
        </w:tc>
      </w:tr>
      <w:tr w:rsidR="0069425E" w:rsidRPr="005303E4" w14:paraId="3671DFBD" w14:textId="77777777" w:rsidTr="00B914E8">
        <w:trPr>
          <w:trHeight w:val="582"/>
        </w:trPr>
        <w:tc>
          <w:tcPr>
            <w:tcW w:w="4678" w:type="dxa"/>
          </w:tcPr>
          <w:p w14:paraId="704027AE" w14:textId="77777777" w:rsidR="0069425E" w:rsidRPr="005303E4" w:rsidRDefault="0069425E" w:rsidP="00B914E8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683F2D7A" w14:textId="77777777" w:rsidR="0069425E" w:rsidRPr="005303E4" w:rsidRDefault="0069425E" w:rsidP="00B914E8">
            <w:pPr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                                      UKUPNO:</w:t>
            </w:r>
          </w:p>
        </w:tc>
        <w:tc>
          <w:tcPr>
            <w:tcW w:w="3402" w:type="dxa"/>
          </w:tcPr>
          <w:p w14:paraId="5AC0977B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  <w:p w14:paraId="298034AF" w14:textId="77777777" w:rsidR="0069425E" w:rsidRPr="005303E4" w:rsidRDefault="0069425E" w:rsidP="00B914E8">
            <w:pPr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5303E4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3.785.000,00</w:t>
            </w:r>
          </w:p>
        </w:tc>
      </w:tr>
    </w:tbl>
    <w:p w14:paraId="49A1180C" w14:textId="77777777" w:rsidR="0069425E" w:rsidRPr="005303E4" w:rsidRDefault="0069425E" w:rsidP="0069425E">
      <w:pPr>
        <w:autoSpaceDE w:val="0"/>
        <w:autoSpaceDN w:val="0"/>
        <w:adjustRightInd w:val="0"/>
        <w:rPr>
          <w:b/>
          <w:bCs/>
          <w:sz w:val="18"/>
          <w:szCs w:val="18"/>
        </w:rPr>
      </w:pPr>
    </w:p>
    <w:p w14:paraId="44245BA7" w14:textId="77777777" w:rsidR="0069425E" w:rsidRDefault="0069425E" w:rsidP="0069425E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41DCE099" w14:textId="77777777" w:rsidR="005303E4" w:rsidRDefault="005303E4" w:rsidP="0069425E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51A119A2" w14:textId="77777777" w:rsidR="0069425E" w:rsidRDefault="0069425E" w:rsidP="0069425E">
      <w:pPr>
        <w:tabs>
          <w:tab w:val="left" w:pos="6840"/>
        </w:tabs>
        <w:jc w:val="both"/>
      </w:pPr>
    </w:p>
    <w:p w14:paraId="2C6143B4" w14:textId="77777777" w:rsidR="0069425E" w:rsidRPr="00E4106C" w:rsidRDefault="0069425E" w:rsidP="0069425E">
      <w:pPr>
        <w:autoSpaceDE w:val="0"/>
        <w:autoSpaceDN w:val="0"/>
        <w:adjustRightInd w:val="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Grafički</w:t>
      </w:r>
      <w:r w:rsidRPr="00E4106C">
        <w:rPr>
          <w:i/>
          <w:iCs/>
          <w:sz w:val="28"/>
          <w:szCs w:val="28"/>
        </w:rPr>
        <w:t xml:space="preserve"> prikaz Proračuna za 2021. godinu </w:t>
      </w:r>
      <w:r>
        <w:rPr>
          <w:i/>
          <w:iCs/>
          <w:sz w:val="28"/>
          <w:szCs w:val="28"/>
        </w:rPr>
        <w:t>:</w:t>
      </w:r>
    </w:p>
    <w:p w14:paraId="2A6F20CA" w14:textId="77777777" w:rsidR="0069425E" w:rsidRDefault="0069425E" w:rsidP="0069425E">
      <w:pPr>
        <w:tabs>
          <w:tab w:val="left" w:pos="6840"/>
        </w:tabs>
        <w:jc w:val="both"/>
      </w:pPr>
    </w:p>
    <w:p w14:paraId="0449BB68" w14:textId="1801C970" w:rsidR="0069425E" w:rsidRDefault="00B70330" w:rsidP="0069425E">
      <w:pPr>
        <w:tabs>
          <w:tab w:val="left" w:pos="6840"/>
        </w:tabs>
        <w:jc w:val="both"/>
        <w:rPr>
          <w:noProof/>
        </w:rPr>
      </w:pPr>
      <w:r w:rsidRPr="00B06297">
        <w:rPr>
          <w:noProof/>
        </w:rPr>
        <w:drawing>
          <wp:inline distT="0" distB="0" distL="0" distR="0" wp14:anchorId="3FE67357" wp14:editId="2EE1658E">
            <wp:extent cx="5488940" cy="3812540"/>
            <wp:effectExtent l="0" t="0" r="0" b="0"/>
            <wp:docPr id="1" name="Chart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1BA725FA" w14:textId="71B33649" w:rsidR="0069425E" w:rsidRPr="00296202" w:rsidRDefault="00B70330" w:rsidP="0069425E">
      <w:r w:rsidRPr="00B06297">
        <w:rPr>
          <w:noProof/>
        </w:rPr>
        <w:lastRenderedPageBreak/>
        <w:drawing>
          <wp:inline distT="0" distB="0" distL="0" distR="0" wp14:anchorId="06E3A042" wp14:editId="15301C1D">
            <wp:extent cx="5488940" cy="4230370"/>
            <wp:effectExtent l="0" t="0" r="0" b="0"/>
            <wp:docPr id="2" name="Chart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7668AD33" w14:textId="77777777" w:rsidR="0069425E" w:rsidRPr="00296202" w:rsidRDefault="0069425E" w:rsidP="0069425E"/>
    <w:p w14:paraId="28C98560" w14:textId="77777777" w:rsidR="00200164" w:rsidRDefault="00200164" w:rsidP="00200164">
      <w:pPr>
        <w:autoSpaceDE w:val="0"/>
      </w:pPr>
      <w:r>
        <w:t>Izdaci su planirani po programima i  aktivnostima - Aktivnost je dio programa za koji nije unaprijed određeno vrijeme trajanja, a u kojem su planirani rashodi i izdaci za ostvarenje ciljeva utvrđenih programom. Projekt je dio programa za koji je unaprijed utvrđeno vrijeme trajanja, a u kojem su planirani rashodi i izdaci za ostvarivanje ciljeva utvrđenih programom i isti može biti tekući ili kapitalni.</w:t>
      </w:r>
    </w:p>
    <w:p w14:paraId="560E737D" w14:textId="77777777" w:rsidR="0069425E" w:rsidRPr="00296202" w:rsidRDefault="0069425E" w:rsidP="0069425E"/>
    <w:p w14:paraId="0371646C" w14:textId="77777777" w:rsidR="00913EB9" w:rsidRDefault="00913EB9">
      <w:pPr>
        <w:autoSpaceDE w:val="0"/>
        <w:rPr>
          <w:b/>
          <w:bCs/>
        </w:rPr>
      </w:pPr>
    </w:p>
    <w:p w14:paraId="302626D4" w14:textId="77777777" w:rsidR="00913EB9" w:rsidRDefault="00863020">
      <w:pPr>
        <w:autoSpaceDE w:val="0"/>
      </w:pPr>
      <w:r>
        <w:rPr>
          <w:b/>
          <w:bCs/>
        </w:rPr>
        <w:t>PROGRAM 1001</w:t>
      </w:r>
      <w:r w:rsidR="00200164">
        <w:rPr>
          <w:b/>
          <w:bCs/>
        </w:rPr>
        <w:t xml:space="preserve"> REDOVNI IZDACI POSLOVANJA</w:t>
      </w:r>
    </w:p>
    <w:p w14:paraId="42AC5135" w14:textId="77777777" w:rsidR="00913EB9" w:rsidRDefault="00913EB9">
      <w:pPr>
        <w:autoSpaceDE w:val="0"/>
      </w:pPr>
      <w:r>
        <w:t xml:space="preserve">Ukupno planirana sredstva za ovaj </w:t>
      </w:r>
      <w:r w:rsidR="00863020">
        <w:t>program</w:t>
      </w:r>
      <w:r>
        <w:t xml:space="preserve"> iznose </w:t>
      </w:r>
      <w:r w:rsidR="00200164">
        <w:rPr>
          <w:b/>
        </w:rPr>
        <w:t>1.078.400,00</w:t>
      </w:r>
      <w:r w:rsidRPr="00F12EE6">
        <w:rPr>
          <w:b/>
        </w:rPr>
        <w:t xml:space="preserve"> kuna</w:t>
      </w:r>
      <w:r>
        <w:t>.</w:t>
      </w:r>
    </w:p>
    <w:p w14:paraId="67B42EF3" w14:textId="77777777" w:rsidR="003B7D6D" w:rsidRDefault="003B7D6D" w:rsidP="003B7D6D">
      <w:pPr>
        <w:autoSpaceDE w:val="0"/>
        <w:rPr>
          <w:b/>
          <w:bCs/>
        </w:rPr>
      </w:pPr>
    </w:p>
    <w:p w14:paraId="067A122C" w14:textId="77777777" w:rsidR="003B7D6D" w:rsidRPr="00725E0B" w:rsidRDefault="003B7D6D" w:rsidP="003B7D6D">
      <w:pPr>
        <w:autoSpaceDE w:val="0"/>
        <w:rPr>
          <w:b/>
        </w:rPr>
      </w:pPr>
      <w:r w:rsidRPr="00725E0B">
        <w:rPr>
          <w:b/>
        </w:rPr>
        <w:t xml:space="preserve">PROGRAM </w:t>
      </w:r>
      <w:r>
        <w:rPr>
          <w:b/>
        </w:rPr>
        <w:t>1003</w:t>
      </w:r>
      <w:r w:rsidRPr="00725E0B">
        <w:rPr>
          <w:b/>
        </w:rPr>
        <w:t xml:space="preserve">- </w:t>
      </w:r>
      <w:r w:rsidR="00200164">
        <w:rPr>
          <w:b/>
        </w:rPr>
        <w:t>OBRAZOVANJE</w:t>
      </w:r>
      <w:r w:rsidRPr="00725E0B">
        <w:rPr>
          <w:b/>
        </w:rPr>
        <w:t xml:space="preserve"> </w:t>
      </w:r>
    </w:p>
    <w:p w14:paraId="1417D90F" w14:textId="77777777" w:rsidR="003B7D6D" w:rsidRPr="00200164" w:rsidRDefault="003B7D6D" w:rsidP="003B7D6D">
      <w:pPr>
        <w:autoSpaceDE w:val="0"/>
        <w:rPr>
          <w:b/>
          <w:bCs/>
        </w:rPr>
      </w:pPr>
      <w:r>
        <w:t xml:space="preserve">Ukupno planirana sredstva za ovaj program iznose  </w:t>
      </w:r>
      <w:r w:rsidR="00200164" w:rsidRPr="00200164">
        <w:rPr>
          <w:b/>
          <w:bCs/>
        </w:rPr>
        <w:t xml:space="preserve">285.000,00 </w:t>
      </w:r>
      <w:r w:rsidRPr="00200164">
        <w:rPr>
          <w:b/>
          <w:bCs/>
        </w:rPr>
        <w:t>kuna.</w:t>
      </w:r>
    </w:p>
    <w:p w14:paraId="71EEDB54" w14:textId="77777777" w:rsidR="00913EB9" w:rsidRDefault="00913EB9">
      <w:pPr>
        <w:autoSpaceDE w:val="0"/>
        <w:rPr>
          <w:b/>
          <w:bCs/>
        </w:rPr>
      </w:pPr>
    </w:p>
    <w:p w14:paraId="73611F45" w14:textId="77777777" w:rsidR="00913EB9" w:rsidRPr="00725E0B" w:rsidRDefault="00863020">
      <w:pPr>
        <w:autoSpaceDE w:val="0"/>
        <w:rPr>
          <w:b/>
        </w:rPr>
      </w:pPr>
      <w:r w:rsidRPr="00725E0B">
        <w:rPr>
          <w:b/>
        </w:rPr>
        <w:t>PROGRAM 1002-</w:t>
      </w:r>
      <w:r w:rsidR="00200164">
        <w:rPr>
          <w:b/>
        </w:rPr>
        <w:t xml:space="preserve"> ODRŽAVANJE KOMUNALNE INFRASTRUKTURE</w:t>
      </w:r>
    </w:p>
    <w:p w14:paraId="6FF9A0B6" w14:textId="77777777" w:rsidR="00913EB9" w:rsidRPr="00F12EE6" w:rsidRDefault="00913EB9">
      <w:pPr>
        <w:autoSpaceDE w:val="0"/>
        <w:rPr>
          <w:b/>
        </w:rPr>
      </w:pPr>
      <w:r>
        <w:t xml:space="preserve">Ukupno planirana sredstva za </w:t>
      </w:r>
      <w:r w:rsidR="00863020">
        <w:t>ovaj program</w:t>
      </w:r>
      <w:r>
        <w:t xml:space="preserve"> iznose </w:t>
      </w:r>
      <w:r w:rsidR="00200164">
        <w:rPr>
          <w:b/>
        </w:rPr>
        <w:t>368.1</w:t>
      </w:r>
      <w:r w:rsidR="00863020" w:rsidRPr="00F12EE6">
        <w:rPr>
          <w:b/>
        </w:rPr>
        <w:t>00,00</w:t>
      </w:r>
      <w:r w:rsidRPr="00F12EE6">
        <w:rPr>
          <w:b/>
        </w:rPr>
        <w:t xml:space="preserve"> kuna.</w:t>
      </w:r>
    </w:p>
    <w:p w14:paraId="56974FB1" w14:textId="77777777" w:rsidR="00725E0B" w:rsidRPr="00F12EE6" w:rsidRDefault="00725E0B">
      <w:pPr>
        <w:autoSpaceDE w:val="0"/>
        <w:rPr>
          <w:b/>
        </w:rPr>
      </w:pPr>
    </w:p>
    <w:p w14:paraId="05D91099" w14:textId="77777777" w:rsidR="00863020" w:rsidRDefault="00863020">
      <w:pPr>
        <w:autoSpaceDE w:val="0"/>
        <w:rPr>
          <w:b/>
          <w:bCs/>
        </w:rPr>
      </w:pPr>
      <w:r>
        <w:rPr>
          <w:b/>
          <w:bCs/>
        </w:rPr>
        <w:t>PROGRAM 1004</w:t>
      </w:r>
      <w:r w:rsidR="00ED6D06">
        <w:rPr>
          <w:b/>
          <w:bCs/>
        </w:rPr>
        <w:t>.</w:t>
      </w:r>
      <w:r>
        <w:rPr>
          <w:b/>
          <w:bCs/>
        </w:rPr>
        <w:t xml:space="preserve"> </w:t>
      </w:r>
      <w:r w:rsidR="00ED6D06">
        <w:rPr>
          <w:b/>
          <w:bCs/>
        </w:rPr>
        <w:t>PROTUPŽARNA ZAŠTITA</w:t>
      </w:r>
    </w:p>
    <w:p w14:paraId="735E6225" w14:textId="77777777" w:rsidR="00863020" w:rsidRPr="00F12EE6" w:rsidRDefault="00863020">
      <w:pPr>
        <w:autoSpaceDE w:val="0"/>
        <w:rPr>
          <w:b/>
          <w:bCs/>
        </w:rPr>
      </w:pPr>
      <w:r w:rsidRPr="00725E0B">
        <w:rPr>
          <w:bCs/>
        </w:rPr>
        <w:t xml:space="preserve">Ukupno planirana sredstva u iznosu od </w:t>
      </w:r>
      <w:r w:rsidR="00717E48">
        <w:rPr>
          <w:b/>
          <w:bCs/>
        </w:rPr>
        <w:t>1</w:t>
      </w:r>
      <w:r w:rsidR="00ED6D06">
        <w:rPr>
          <w:b/>
          <w:bCs/>
        </w:rPr>
        <w:t>11.0</w:t>
      </w:r>
      <w:r w:rsidRPr="00F12EE6">
        <w:rPr>
          <w:b/>
          <w:bCs/>
        </w:rPr>
        <w:t>00,00 kuna</w:t>
      </w:r>
    </w:p>
    <w:p w14:paraId="06E817DC" w14:textId="77777777" w:rsidR="00725E0B" w:rsidRPr="00F12EE6" w:rsidRDefault="00725E0B">
      <w:pPr>
        <w:autoSpaceDE w:val="0"/>
        <w:rPr>
          <w:b/>
          <w:bCs/>
        </w:rPr>
      </w:pPr>
    </w:p>
    <w:p w14:paraId="10E8147D" w14:textId="77777777" w:rsidR="00863020" w:rsidRDefault="00863020">
      <w:pPr>
        <w:autoSpaceDE w:val="0"/>
        <w:rPr>
          <w:b/>
          <w:bCs/>
        </w:rPr>
      </w:pPr>
      <w:r>
        <w:rPr>
          <w:b/>
          <w:bCs/>
        </w:rPr>
        <w:t>PROGRAM 1005.</w:t>
      </w:r>
      <w:r w:rsidR="00ED6D06">
        <w:rPr>
          <w:b/>
          <w:bCs/>
        </w:rPr>
        <w:t xml:space="preserve"> KULTURA</w:t>
      </w:r>
    </w:p>
    <w:p w14:paraId="3266B06A" w14:textId="77777777" w:rsidR="00863020" w:rsidRPr="00725E0B" w:rsidRDefault="00863020">
      <w:pPr>
        <w:autoSpaceDE w:val="0"/>
        <w:rPr>
          <w:bCs/>
        </w:rPr>
      </w:pPr>
      <w:r w:rsidRPr="00725E0B">
        <w:rPr>
          <w:bCs/>
        </w:rPr>
        <w:t>Ukupno planirana sredstva za ovaj program iznose</w:t>
      </w:r>
      <w:r w:rsidRPr="00F12EE6">
        <w:rPr>
          <w:b/>
          <w:bCs/>
        </w:rPr>
        <w:t xml:space="preserve">: </w:t>
      </w:r>
      <w:r w:rsidR="00ED6D06">
        <w:rPr>
          <w:b/>
          <w:bCs/>
        </w:rPr>
        <w:t>7</w:t>
      </w:r>
      <w:r w:rsidRPr="00F12EE6">
        <w:rPr>
          <w:b/>
          <w:bCs/>
        </w:rPr>
        <w:t>0</w:t>
      </w:r>
      <w:r w:rsidR="00ED6D06">
        <w:rPr>
          <w:b/>
          <w:bCs/>
        </w:rPr>
        <w:t>.000</w:t>
      </w:r>
      <w:r w:rsidRPr="00F12EE6">
        <w:rPr>
          <w:b/>
          <w:bCs/>
        </w:rPr>
        <w:t>,00 kuna</w:t>
      </w:r>
      <w:r w:rsidRPr="00725E0B">
        <w:rPr>
          <w:bCs/>
        </w:rPr>
        <w:t>.</w:t>
      </w:r>
    </w:p>
    <w:p w14:paraId="288AA468" w14:textId="77777777" w:rsidR="00863020" w:rsidRDefault="00863020">
      <w:pPr>
        <w:autoSpaceDE w:val="0"/>
        <w:rPr>
          <w:b/>
          <w:bCs/>
        </w:rPr>
      </w:pPr>
    </w:p>
    <w:p w14:paraId="69D1F1B6" w14:textId="77777777" w:rsidR="00863020" w:rsidRDefault="00C10A0E">
      <w:pPr>
        <w:autoSpaceDE w:val="0"/>
        <w:rPr>
          <w:b/>
          <w:bCs/>
        </w:rPr>
      </w:pPr>
      <w:r>
        <w:rPr>
          <w:b/>
          <w:bCs/>
        </w:rPr>
        <w:t xml:space="preserve">PROGRAM 1006 </w:t>
      </w:r>
      <w:r w:rsidR="00ED6D06">
        <w:rPr>
          <w:b/>
          <w:bCs/>
        </w:rPr>
        <w:t>SPORTSKE UDRUGE</w:t>
      </w:r>
    </w:p>
    <w:p w14:paraId="3632BB58" w14:textId="77777777" w:rsidR="00C10A0E" w:rsidRPr="00725E0B" w:rsidRDefault="00C10A0E">
      <w:pPr>
        <w:autoSpaceDE w:val="0"/>
        <w:rPr>
          <w:bCs/>
        </w:rPr>
      </w:pPr>
      <w:r w:rsidRPr="00725E0B">
        <w:rPr>
          <w:bCs/>
        </w:rPr>
        <w:lastRenderedPageBreak/>
        <w:t xml:space="preserve">Ukupno planirana sredstva za ovaj program iznose </w:t>
      </w:r>
      <w:r w:rsidR="00ED6D06">
        <w:rPr>
          <w:b/>
          <w:bCs/>
        </w:rPr>
        <w:t>60</w:t>
      </w:r>
      <w:r w:rsidRPr="00F12EE6">
        <w:rPr>
          <w:b/>
          <w:bCs/>
        </w:rPr>
        <w:t>.000,00 kuna.</w:t>
      </w:r>
    </w:p>
    <w:p w14:paraId="5349EBD8" w14:textId="77777777" w:rsidR="00C10A0E" w:rsidRDefault="00C10A0E">
      <w:pPr>
        <w:autoSpaceDE w:val="0"/>
        <w:rPr>
          <w:b/>
          <w:bCs/>
        </w:rPr>
      </w:pPr>
    </w:p>
    <w:p w14:paraId="55E9A53E" w14:textId="77777777" w:rsidR="00C10A0E" w:rsidRDefault="00C10A0E">
      <w:pPr>
        <w:autoSpaceDE w:val="0"/>
        <w:rPr>
          <w:b/>
          <w:bCs/>
        </w:rPr>
      </w:pPr>
      <w:r>
        <w:rPr>
          <w:b/>
          <w:bCs/>
        </w:rPr>
        <w:t>PROGRAM 1007</w:t>
      </w:r>
      <w:r w:rsidR="00ED6D06">
        <w:rPr>
          <w:b/>
          <w:bCs/>
        </w:rPr>
        <w:t xml:space="preserve"> OSTALE UDRUGE</w:t>
      </w:r>
    </w:p>
    <w:p w14:paraId="7F752B50" w14:textId="77777777" w:rsidR="00C10A0E" w:rsidRPr="00F12EE6" w:rsidRDefault="00C10A0E">
      <w:pPr>
        <w:autoSpaceDE w:val="0"/>
        <w:rPr>
          <w:b/>
          <w:bCs/>
        </w:rPr>
      </w:pPr>
      <w:r w:rsidRPr="00725E0B">
        <w:rPr>
          <w:bCs/>
        </w:rPr>
        <w:t xml:space="preserve">Ukupno planirana sredstva za ovaj program iznose </w:t>
      </w:r>
      <w:r w:rsidR="00ED6D06">
        <w:rPr>
          <w:b/>
          <w:bCs/>
        </w:rPr>
        <w:t>23</w:t>
      </w:r>
      <w:r w:rsidRPr="00F12EE6">
        <w:rPr>
          <w:b/>
          <w:bCs/>
        </w:rPr>
        <w:t>.</w:t>
      </w:r>
      <w:r w:rsidR="00ED6D06">
        <w:rPr>
          <w:b/>
          <w:bCs/>
        </w:rPr>
        <w:t>1</w:t>
      </w:r>
      <w:r w:rsidRPr="00F12EE6">
        <w:rPr>
          <w:b/>
          <w:bCs/>
        </w:rPr>
        <w:t>00,00 kuna.</w:t>
      </w:r>
    </w:p>
    <w:p w14:paraId="4D0B9C90" w14:textId="77777777" w:rsidR="00C10A0E" w:rsidRPr="00F12EE6" w:rsidRDefault="00C10A0E">
      <w:pPr>
        <w:autoSpaceDE w:val="0"/>
        <w:rPr>
          <w:b/>
          <w:bCs/>
        </w:rPr>
      </w:pPr>
    </w:p>
    <w:p w14:paraId="51822DEF" w14:textId="77777777" w:rsidR="00C10A0E" w:rsidRDefault="00C10A0E">
      <w:pPr>
        <w:autoSpaceDE w:val="0"/>
        <w:rPr>
          <w:b/>
          <w:bCs/>
        </w:rPr>
      </w:pPr>
      <w:r>
        <w:rPr>
          <w:b/>
          <w:bCs/>
        </w:rPr>
        <w:t xml:space="preserve">PROGRAM 1008 </w:t>
      </w:r>
      <w:r w:rsidR="00ED6D06">
        <w:rPr>
          <w:b/>
          <w:bCs/>
        </w:rPr>
        <w:t>RELIGIJA</w:t>
      </w:r>
    </w:p>
    <w:p w14:paraId="0A28F9B4" w14:textId="77777777" w:rsidR="00C10A0E" w:rsidRPr="00725E0B" w:rsidRDefault="00C10A0E">
      <w:pPr>
        <w:autoSpaceDE w:val="0"/>
        <w:rPr>
          <w:bCs/>
        </w:rPr>
      </w:pPr>
      <w:r w:rsidRPr="00725E0B">
        <w:rPr>
          <w:bCs/>
        </w:rPr>
        <w:t xml:space="preserve">Ukupno planirana sredstva za ovaj program iznose </w:t>
      </w:r>
      <w:r w:rsidR="00ED6D06">
        <w:rPr>
          <w:b/>
          <w:bCs/>
        </w:rPr>
        <w:t>1</w:t>
      </w:r>
      <w:r w:rsidR="003B7D6D">
        <w:rPr>
          <w:b/>
          <w:bCs/>
        </w:rPr>
        <w:t>0</w:t>
      </w:r>
      <w:r w:rsidRPr="00131A8F">
        <w:rPr>
          <w:b/>
          <w:bCs/>
        </w:rPr>
        <w:t>.000,00 kuna</w:t>
      </w:r>
      <w:r w:rsidRPr="00725E0B">
        <w:rPr>
          <w:bCs/>
        </w:rPr>
        <w:t>.</w:t>
      </w:r>
    </w:p>
    <w:p w14:paraId="610013A1" w14:textId="77777777" w:rsidR="00C10A0E" w:rsidRDefault="00C10A0E">
      <w:pPr>
        <w:autoSpaceDE w:val="0"/>
        <w:rPr>
          <w:b/>
          <w:bCs/>
        </w:rPr>
      </w:pPr>
    </w:p>
    <w:p w14:paraId="5AFDEBE4" w14:textId="77777777" w:rsidR="00C10A0E" w:rsidRDefault="00C10A0E">
      <w:pPr>
        <w:autoSpaceDE w:val="0"/>
        <w:rPr>
          <w:b/>
          <w:bCs/>
        </w:rPr>
      </w:pPr>
      <w:r>
        <w:rPr>
          <w:b/>
          <w:bCs/>
        </w:rPr>
        <w:t xml:space="preserve">PROGRAM 1009 </w:t>
      </w:r>
      <w:r w:rsidR="00ED6D06">
        <w:rPr>
          <w:b/>
          <w:bCs/>
        </w:rPr>
        <w:t>ZAŠTITA I SPAŠAVANJE</w:t>
      </w:r>
    </w:p>
    <w:p w14:paraId="5A4F72F4" w14:textId="77777777" w:rsidR="00C10A0E" w:rsidRPr="00131A8F" w:rsidRDefault="00C10A0E">
      <w:pPr>
        <w:autoSpaceDE w:val="0"/>
        <w:rPr>
          <w:b/>
          <w:bCs/>
        </w:rPr>
      </w:pPr>
      <w:r w:rsidRPr="00725E0B">
        <w:rPr>
          <w:bCs/>
        </w:rPr>
        <w:t xml:space="preserve">Ukupno planirana sredstva za ovaj program iznose </w:t>
      </w:r>
      <w:r w:rsidR="00ED6D06">
        <w:rPr>
          <w:b/>
          <w:bCs/>
        </w:rPr>
        <w:t>5</w:t>
      </w:r>
      <w:r w:rsidRPr="00131A8F">
        <w:rPr>
          <w:b/>
          <w:bCs/>
        </w:rPr>
        <w:t>.000,00 kuna</w:t>
      </w:r>
    </w:p>
    <w:p w14:paraId="34F9CE69" w14:textId="77777777" w:rsidR="00C10A0E" w:rsidRPr="00131A8F" w:rsidRDefault="00C10A0E">
      <w:pPr>
        <w:autoSpaceDE w:val="0"/>
        <w:rPr>
          <w:b/>
          <w:bCs/>
        </w:rPr>
      </w:pPr>
    </w:p>
    <w:p w14:paraId="6E706ED4" w14:textId="77777777" w:rsidR="00C10A0E" w:rsidRDefault="00C10A0E">
      <w:pPr>
        <w:autoSpaceDE w:val="0"/>
        <w:rPr>
          <w:b/>
          <w:bCs/>
        </w:rPr>
      </w:pPr>
      <w:r>
        <w:rPr>
          <w:b/>
          <w:bCs/>
        </w:rPr>
        <w:t xml:space="preserve">PROGRAM 1010 </w:t>
      </w:r>
      <w:r w:rsidR="00ED6D06">
        <w:rPr>
          <w:b/>
          <w:bCs/>
        </w:rPr>
        <w:t>SOCIJALNA ZAŠTITA</w:t>
      </w:r>
    </w:p>
    <w:p w14:paraId="6A58AF4D" w14:textId="77777777" w:rsidR="00C10A0E" w:rsidRPr="00131A8F" w:rsidRDefault="00C10A0E">
      <w:pPr>
        <w:autoSpaceDE w:val="0"/>
        <w:rPr>
          <w:b/>
          <w:bCs/>
        </w:rPr>
      </w:pPr>
      <w:r w:rsidRPr="00725E0B">
        <w:rPr>
          <w:bCs/>
        </w:rPr>
        <w:t xml:space="preserve">Ukupno planirano </w:t>
      </w:r>
      <w:r w:rsidR="00ED6D06">
        <w:rPr>
          <w:b/>
          <w:bCs/>
        </w:rPr>
        <w:t>88.00</w:t>
      </w:r>
      <w:r w:rsidRPr="00131A8F">
        <w:rPr>
          <w:b/>
          <w:bCs/>
        </w:rPr>
        <w:t>0,00 kuna</w:t>
      </w:r>
    </w:p>
    <w:p w14:paraId="674A1994" w14:textId="77777777" w:rsidR="00C10A0E" w:rsidRPr="00131A8F" w:rsidRDefault="00C10A0E">
      <w:pPr>
        <w:autoSpaceDE w:val="0"/>
        <w:rPr>
          <w:b/>
          <w:bCs/>
        </w:rPr>
      </w:pPr>
    </w:p>
    <w:p w14:paraId="20C41F3B" w14:textId="77777777" w:rsidR="00C10A0E" w:rsidRDefault="00C10A0E">
      <w:pPr>
        <w:autoSpaceDE w:val="0"/>
        <w:rPr>
          <w:b/>
          <w:bCs/>
        </w:rPr>
      </w:pPr>
      <w:r>
        <w:rPr>
          <w:b/>
          <w:bCs/>
        </w:rPr>
        <w:t xml:space="preserve">PROGRAM 1011 </w:t>
      </w:r>
      <w:r w:rsidR="00ED6D06">
        <w:rPr>
          <w:b/>
          <w:bCs/>
        </w:rPr>
        <w:t>DONACIJE</w:t>
      </w:r>
    </w:p>
    <w:p w14:paraId="1EEED375" w14:textId="77777777" w:rsidR="00C10A0E" w:rsidRPr="00725E0B" w:rsidRDefault="00C10A0E">
      <w:pPr>
        <w:autoSpaceDE w:val="0"/>
        <w:rPr>
          <w:bCs/>
        </w:rPr>
      </w:pPr>
      <w:r w:rsidRPr="00725E0B">
        <w:rPr>
          <w:bCs/>
        </w:rPr>
        <w:t xml:space="preserve">Ukupno planirano </w:t>
      </w:r>
      <w:r w:rsidR="00ED6D06">
        <w:rPr>
          <w:b/>
          <w:bCs/>
        </w:rPr>
        <w:t>5</w:t>
      </w:r>
      <w:r w:rsidR="003B7D6D">
        <w:rPr>
          <w:b/>
          <w:bCs/>
        </w:rPr>
        <w:t>5</w:t>
      </w:r>
      <w:r w:rsidRPr="00F12EE6">
        <w:rPr>
          <w:b/>
          <w:bCs/>
        </w:rPr>
        <w:t>.000,00 kuna</w:t>
      </w:r>
    </w:p>
    <w:p w14:paraId="4B32EBBF" w14:textId="77777777" w:rsidR="00725E0B" w:rsidRDefault="00725E0B">
      <w:pPr>
        <w:autoSpaceDE w:val="0"/>
        <w:rPr>
          <w:b/>
          <w:bCs/>
        </w:rPr>
      </w:pPr>
    </w:p>
    <w:p w14:paraId="7B8AD9B9" w14:textId="77777777" w:rsidR="00C10A0E" w:rsidRDefault="00C10A0E">
      <w:pPr>
        <w:autoSpaceDE w:val="0"/>
        <w:rPr>
          <w:b/>
          <w:bCs/>
        </w:rPr>
      </w:pPr>
      <w:r>
        <w:rPr>
          <w:b/>
          <w:bCs/>
        </w:rPr>
        <w:t>PROGRAM 101</w:t>
      </w:r>
      <w:r w:rsidR="00ED6D06">
        <w:rPr>
          <w:b/>
          <w:bCs/>
        </w:rPr>
        <w:t>2</w:t>
      </w:r>
      <w:r>
        <w:rPr>
          <w:b/>
          <w:bCs/>
        </w:rPr>
        <w:t xml:space="preserve"> </w:t>
      </w:r>
      <w:r w:rsidR="00ED6D06">
        <w:rPr>
          <w:b/>
          <w:bCs/>
        </w:rPr>
        <w:t>PROSTORNO PLANIRANJE I DOKUMENTACIJA</w:t>
      </w:r>
    </w:p>
    <w:p w14:paraId="18CF7829" w14:textId="77777777" w:rsidR="00C10A0E" w:rsidRPr="00725E0B" w:rsidRDefault="00C10A0E">
      <w:pPr>
        <w:autoSpaceDE w:val="0"/>
        <w:rPr>
          <w:bCs/>
        </w:rPr>
      </w:pPr>
      <w:r w:rsidRPr="00725E0B">
        <w:rPr>
          <w:bCs/>
        </w:rPr>
        <w:t xml:space="preserve">Ukupno planirano </w:t>
      </w:r>
      <w:r w:rsidRPr="00131A8F">
        <w:rPr>
          <w:b/>
          <w:bCs/>
        </w:rPr>
        <w:t>1</w:t>
      </w:r>
      <w:r w:rsidR="00ED6D06">
        <w:rPr>
          <w:b/>
          <w:bCs/>
        </w:rPr>
        <w:t>30</w:t>
      </w:r>
      <w:r w:rsidRPr="00131A8F">
        <w:rPr>
          <w:b/>
          <w:bCs/>
        </w:rPr>
        <w:t>.000,00</w:t>
      </w:r>
      <w:r w:rsidRPr="00725E0B">
        <w:rPr>
          <w:bCs/>
        </w:rPr>
        <w:t xml:space="preserve"> kuna </w:t>
      </w:r>
    </w:p>
    <w:p w14:paraId="6A416A60" w14:textId="77777777" w:rsidR="00725E0B" w:rsidRPr="00725E0B" w:rsidRDefault="00725E0B">
      <w:pPr>
        <w:autoSpaceDE w:val="0"/>
        <w:rPr>
          <w:bCs/>
        </w:rPr>
      </w:pPr>
    </w:p>
    <w:p w14:paraId="6A9AC887" w14:textId="77777777" w:rsidR="00C10A0E" w:rsidRDefault="00C10A0E">
      <w:pPr>
        <w:autoSpaceDE w:val="0"/>
        <w:rPr>
          <w:b/>
          <w:bCs/>
        </w:rPr>
      </w:pPr>
      <w:r>
        <w:rPr>
          <w:b/>
          <w:bCs/>
        </w:rPr>
        <w:t>PROGRAM</w:t>
      </w:r>
      <w:r w:rsidR="007B15D5">
        <w:rPr>
          <w:b/>
          <w:bCs/>
        </w:rPr>
        <w:t xml:space="preserve"> 101</w:t>
      </w:r>
      <w:r w:rsidR="00ED6D06">
        <w:rPr>
          <w:b/>
          <w:bCs/>
        </w:rPr>
        <w:t>3</w:t>
      </w:r>
      <w:r w:rsidR="007B15D5">
        <w:rPr>
          <w:b/>
          <w:bCs/>
        </w:rPr>
        <w:t xml:space="preserve"> </w:t>
      </w:r>
      <w:r>
        <w:rPr>
          <w:b/>
          <w:bCs/>
        </w:rPr>
        <w:t xml:space="preserve"> </w:t>
      </w:r>
      <w:r w:rsidR="00ED6D06">
        <w:rPr>
          <w:b/>
          <w:bCs/>
        </w:rPr>
        <w:t>KOMUNALNA INFRASTRUKTURA</w:t>
      </w:r>
    </w:p>
    <w:p w14:paraId="4F0BD336" w14:textId="77777777" w:rsidR="00C10A0E" w:rsidRDefault="00C10A0E">
      <w:pPr>
        <w:autoSpaceDE w:val="0"/>
        <w:rPr>
          <w:bCs/>
        </w:rPr>
      </w:pPr>
      <w:r w:rsidRPr="00725E0B">
        <w:rPr>
          <w:bCs/>
        </w:rPr>
        <w:t xml:space="preserve">Ukupno planirana sredstva za ovaj program u iznosu </w:t>
      </w:r>
      <w:r w:rsidRPr="00F12EE6">
        <w:rPr>
          <w:b/>
          <w:bCs/>
        </w:rPr>
        <w:t xml:space="preserve">od </w:t>
      </w:r>
      <w:r w:rsidR="00ED6D06">
        <w:rPr>
          <w:b/>
          <w:bCs/>
        </w:rPr>
        <w:t>1.501.400,00</w:t>
      </w:r>
      <w:r w:rsidRPr="00F12EE6">
        <w:rPr>
          <w:b/>
          <w:bCs/>
        </w:rPr>
        <w:t xml:space="preserve"> kuna</w:t>
      </w:r>
    </w:p>
    <w:p w14:paraId="13B2953D" w14:textId="77777777" w:rsidR="00725E0B" w:rsidRPr="00725E0B" w:rsidRDefault="00725E0B">
      <w:pPr>
        <w:autoSpaceDE w:val="0"/>
        <w:rPr>
          <w:bCs/>
        </w:rPr>
      </w:pPr>
    </w:p>
    <w:p w14:paraId="4513F7BD" w14:textId="77777777" w:rsidR="00913EB9" w:rsidRPr="00F12EE6" w:rsidRDefault="00913EB9">
      <w:pPr>
        <w:autoSpaceDE w:val="0"/>
        <w:rPr>
          <w:b/>
        </w:rPr>
      </w:pPr>
    </w:p>
    <w:p w14:paraId="2A13D871" w14:textId="77777777" w:rsidR="005E5551" w:rsidRDefault="00913EB9" w:rsidP="00ED6D06">
      <w:pPr>
        <w:autoSpaceDE w:val="0"/>
        <w:jc w:val="both"/>
      </w:pPr>
      <w:r>
        <w:t>Ostvarenje makroekonomskih projekcija u gospodarstvu RH, koje utječu i na lokalnu razinu, suočeno je s nizom rizika, te je vrlo teško predvidjeti razdoblje oporavka gospodarstva, a o istom ovise Prihodi proračuna, a naročito prihodi od poreza (prihod od poreza na dohodak) i prihodi od pomoći</w:t>
      </w:r>
      <w:r w:rsidR="005E5551">
        <w:t xml:space="preserve"> </w:t>
      </w:r>
      <w:r>
        <w:t>.</w:t>
      </w:r>
      <w:r w:rsidR="003B7D6D">
        <w:t xml:space="preserve"> </w:t>
      </w:r>
    </w:p>
    <w:p w14:paraId="5663252A" w14:textId="77777777" w:rsidR="005E5551" w:rsidRDefault="005E5551" w:rsidP="00ED6D06">
      <w:pPr>
        <w:autoSpaceDE w:val="0"/>
        <w:jc w:val="both"/>
      </w:pPr>
    </w:p>
    <w:p w14:paraId="3495AC5A" w14:textId="77777777" w:rsidR="00913EB9" w:rsidRPr="003B7D6D" w:rsidRDefault="00913EB9" w:rsidP="00ED6D06">
      <w:pPr>
        <w:autoSpaceDE w:val="0"/>
        <w:jc w:val="both"/>
      </w:pPr>
      <w:r w:rsidRPr="003B7D6D">
        <w:t>Proračunom se pokušalo uskladiti različite želje, potrebe, zakonske obveze, ugovorne obveze te sve ostalo što je od značajnog utjecalo na ovakav proračunski akt.</w:t>
      </w:r>
    </w:p>
    <w:p w14:paraId="6D01C857" w14:textId="77777777" w:rsidR="00913EB9" w:rsidRPr="003B7D6D" w:rsidRDefault="00913EB9" w:rsidP="00ED6D06">
      <w:pPr>
        <w:autoSpaceDE w:val="0"/>
        <w:jc w:val="both"/>
      </w:pPr>
      <w:r w:rsidRPr="003B7D6D">
        <w:t>Na bazi realno planiranih prihoda dana je detaljna slika rashoda u Posebnom dijelu Proračuna.</w:t>
      </w:r>
    </w:p>
    <w:p w14:paraId="786FB507" w14:textId="77777777" w:rsidR="00913EB9" w:rsidRPr="003B7D6D" w:rsidRDefault="00913EB9" w:rsidP="00ED6D06">
      <w:pPr>
        <w:autoSpaceDE w:val="0"/>
        <w:jc w:val="both"/>
        <w:rPr>
          <w:sz w:val="22"/>
          <w:szCs w:val="22"/>
        </w:rPr>
      </w:pPr>
      <w:r w:rsidRPr="003B7D6D">
        <w:t>Proračun je uravnotežen, ima svoju viziju i cilj a to je: poboljšanje kvalitete življenja i ravnomjerniji razvoj Općine, izgradnja i razvoj komunalne infrastrukture, unapređenje kulture i</w:t>
      </w:r>
      <w:r w:rsidR="00CE7CC4" w:rsidRPr="003B7D6D">
        <w:t xml:space="preserve"> </w:t>
      </w:r>
      <w:r w:rsidRPr="003B7D6D">
        <w:t>sporta, društvena briga o djeci i unapređenje socijalne skrbi, usklađivanje realizacije investicijskih projekata s proračunskim mogućnostima</w:t>
      </w:r>
      <w:r w:rsidRPr="003B7D6D">
        <w:rPr>
          <w:sz w:val="22"/>
          <w:szCs w:val="22"/>
        </w:rPr>
        <w:t>.</w:t>
      </w:r>
    </w:p>
    <w:p w14:paraId="7080BE75" w14:textId="77777777" w:rsidR="00913EB9" w:rsidRDefault="00913EB9" w:rsidP="00ED6D06">
      <w:pPr>
        <w:autoSpaceDE w:val="0"/>
        <w:jc w:val="both"/>
      </w:pPr>
    </w:p>
    <w:p w14:paraId="16178485" w14:textId="77777777" w:rsidR="00913EB9" w:rsidRDefault="00913EB9" w:rsidP="00ED6D06">
      <w:pPr>
        <w:autoSpaceDE w:val="0"/>
        <w:jc w:val="both"/>
      </w:pPr>
      <w:r>
        <w:t>Proračun za 20</w:t>
      </w:r>
      <w:r w:rsidR="005E5551">
        <w:t>2</w:t>
      </w:r>
      <w:r w:rsidR="003B7D6D">
        <w:t>1</w:t>
      </w:r>
      <w:r>
        <w:t>.</w:t>
      </w:r>
      <w:r w:rsidR="00E750E1">
        <w:t xml:space="preserve"> </w:t>
      </w:r>
      <w:r>
        <w:t>godinu i Projekcije za 20</w:t>
      </w:r>
      <w:r w:rsidR="00C10A0E">
        <w:t>2</w:t>
      </w:r>
      <w:r w:rsidR="003B7D6D">
        <w:t>2</w:t>
      </w:r>
      <w:r>
        <w:t>. i 20</w:t>
      </w:r>
      <w:r w:rsidR="00E750E1">
        <w:t>2</w:t>
      </w:r>
      <w:r w:rsidR="003B7D6D">
        <w:t>3</w:t>
      </w:r>
      <w:r>
        <w:t>. godinu projiciran je na osnovu trenutno važećih zakonskih propisa i ukoliko se isti ne budu mijenjali, realno je za očekivati da je ovako sastavljen Proračun moguće realizirati.</w:t>
      </w:r>
    </w:p>
    <w:p w14:paraId="1F439917" w14:textId="77777777" w:rsidR="003B7D6D" w:rsidRDefault="003B7D6D" w:rsidP="00ED6D06">
      <w:pPr>
        <w:autoSpaceDE w:val="0"/>
        <w:jc w:val="both"/>
      </w:pPr>
    </w:p>
    <w:p w14:paraId="7F54D8B9" w14:textId="77777777" w:rsidR="003B7D6D" w:rsidRDefault="003B7D6D">
      <w:pPr>
        <w:autoSpaceDE w:val="0"/>
      </w:pPr>
    </w:p>
    <w:p w14:paraId="750B3B72" w14:textId="77777777" w:rsidR="00913EB9" w:rsidRDefault="00913EB9">
      <w:pPr>
        <w:autoSpaceDE w:val="0"/>
      </w:pPr>
      <w:r>
        <w:t xml:space="preserve">U </w:t>
      </w:r>
      <w:r w:rsidR="00ED6D06">
        <w:t>Dekanovcu</w:t>
      </w:r>
      <w:r>
        <w:t xml:space="preserve">, </w:t>
      </w:r>
      <w:r w:rsidR="003B7D6D">
        <w:t>11</w:t>
      </w:r>
      <w:r>
        <w:t xml:space="preserve">. </w:t>
      </w:r>
      <w:r w:rsidR="00D04E85">
        <w:t>studenog,</w:t>
      </w:r>
      <w:r>
        <w:t xml:space="preserve"> 20</w:t>
      </w:r>
      <w:r w:rsidR="003B7D6D">
        <w:t>2</w:t>
      </w:r>
      <w:r w:rsidR="00ED6D06">
        <w:t>0</w:t>
      </w:r>
      <w:r>
        <w:t>. godine.</w:t>
      </w:r>
    </w:p>
    <w:p w14:paraId="4AF48990" w14:textId="77777777" w:rsidR="00913EB9" w:rsidRDefault="00913EB9">
      <w:pPr>
        <w:autoSpaceDE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04E85">
        <w:t xml:space="preserve">   </w:t>
      </w:r>
      <w:r w:rsidR="00C10A0E">
        <w:t xml:space="preserve">OPĆINSKI </w:t>
      </w:r>
      <w:r>
        <w:t xml:space="preserve">NAČELNIK </w:t>
      </w:r>
      <w:r w:rsidR="00C10A0E">
        <w:t>:</w:t>
      </w:r>
    </w:p>
    <w:p w14:paraId="224E2A9D" w14:textId="77777777" w:rsidR="00913EB9" w:rsidRDefault="005E5551">
      <w:pPr>
        <w:autoSpaceDE w:val="0"/>
      </w:pPr>
      <w:r>
        <w:t xml:space="preserve">        </w:t>
      </w:r>
    </w:p>
    <w:p w14:paraId="2BC57F96" w14:textId="77777777" w:rsidR="00913EB9" w:rsidRDefault="00913EB9">
      <w:pPr>
        <w:autoSpaceDE w:val="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5E5551">
        <w:t xml:space="preserve">     </w:t>
      </w:r>
      <w:r w:rsidR="00ED6D06">
        <w:t>IVAN</w:t>
      </w:r>
      <w:r w:rsidR="00C10A0E">
        <w:t xml:space="preserve"> HAJDAROVIĆ</w:t>
      </w:r>
    </w:p>
    <w:p w14:paraId="52BC59F5" w14:textId="77777777" w:rsidR="009E60D1" w:rsidRPr="009E60D1" w:rsidRDefault="009E60D1" w:rsidP="009E60D1"/>
    <w:p w14:paraId="1ED3FC40" w14:textId="77777777" w:rsidR="009E60D1" w:rsidRPr="009E60D1" w:rsidRDefault="009E60D1" w:rsidP="009E60D1"/>
    <w:sectPr w:rsidR="009E60D1" w:rsidRPr="009E60D1" w:rsidSect="008F32F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284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AF855" w14:textId="77777777" w:rsidR="00516C95" w:rsidRDefault="00516C95" w:rsidP="00C10A0E">
      <w:r>
        <w:separator/>
      </w:r>
    </w:p>
  </w:endnote>
  <w:endnote w:type="continuationSeparator" w:id="0">
    <w:p w14:paraId="1073E447" w14:textId="77777777" w:rsidR="00516C95" w:rsidRDefault="00516C95" w:rsidP="00C10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76A587" w14:textId="77777777" w:rsidR="00C10A0E" w:rsidRDefault="00C10A0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E68EC" w14:textId="77777777" w:rsidR="00C10A0E" w:rsidRDefault="00C10A0E">
    <w:pPr>
      <w:pStyle w:val="Footer"/>
    </w:pPr>
    <w:r>
      <w:fldChar w:fldCharType="begin"/>
    </w:r>
    <w:r>
      <w:instrText>PAGE   \* MERGEFORMAT</w:instrText>
    </w:r>
    <w:r>
      <w:fldChar w:fldCharType="separate"/>
    </w:r>
    <w:r w:rsidR="003C7C9E">
      <w:rPr>
        <w:noProof/>
      </w:rPr>
      <w:t>6</w:t>
    </w:r>
    <w:r>
      <w:fldChar w:fldCharType="end"/>
    </w:r>
  </w:p>
  <w:p w14:paraId="09BBF636" w14:textId="77777777" w:rsidR="00C10A0E" w:rsidRDefault="00C10A0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AF1A8" w14:textId="77777777" w:rsidR="00C10A0E" w:rsidRDefault="00C10A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0B2572" w14:textId="77777777" w:rsidR="00516C95" w:rsidRDefault="00516C95" w:rsidP="00C10A0E">
      <w:r>
        <w:separator/>
      </w:r>
    </w:p>
  </w:footnote>
  <w:footnote w:type="continuationSeparator" w:id="0">
    <w:p w14:paraId="249562DF" w14:textId="77777777" w:rsidR="00516C95" w:rsidRDefault="00516C95" w:rsidP="00C10A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B6440" w14:textId="77777777" w:rsidR="00C10A0E" w:rsidRDefault="00C10A0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4716D" w14:textId="77777777" w:rsidR="00C10A0E" w:rsidRDefault="00C10A0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B09F5" w14:textId="77777777" w:rsidR="00C10A0E" w:rsidRDefault="00C10A0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140"/>
        </w:tabs>
        <w:ind w:left="11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220"/>
        </w:tabs>
        <w:ind w:left="22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00"/>
        </w:tabs>
        <w:ind w:left="33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360"/>
      </w:pPr>
      <w:rPr>
        <w:rFonts w:ascii="OpenSymbol" w:hAnsi="OpenSymbol" w:cs="OpenSymbol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15D11A74"/>
    <w:multiLevelType w:val="hybridMultilevel"/>
    <w:tmpl w:val="7FC89068"/>
    <w:lvl w:ilvl="0" w:tplc="FD0A117C">
      <w:start w:val="1"/>
      <w:numFmt w:val="bullet"/>
      <w:lvlText w:val=""/>
      <w:lvlJc w:val="left"/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auto"/>
      </w:rPr>
    </w:lvl>
    <w:lvl w:ilvl="1" w:tplc="058A0266">
      <w:start w:val="1"/>
      <w:numFmt w:val="decimal"/>
      <w:lvlText w:val="%2."/>
      <w:lvlJc w:val="left"/>
      <w:rPr>
        <w:rFonts w:ascii="Constantia" w:hAnsi="Constantia" w:cs="Constantia" w:hint="default"/>
        <w:b/>
        <w:bCs/>
        <w:i/>
        <w:iCs/>
        <w:caps w:val="0"/>
        <w:smallCaps/>
        <w:strike w:val="0"/>
        <w:dstrike w:val="0"/>
        <w:snapToGrid w:val="0"/>
        <w:color w:val="auto"/>
        <w:sz w:val="44"/>
        <w:szCs w:val="44"/>
      </w:rPr>
    </w:lvl>
    <w:lvl w:ilvl="2" w:tplc="DE8402AA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hint="default"/>
        <w:color w:val="auto"/>
        <w:sz w:val="25"/>
        <w:szCs w:val="25"/>
      </w:rPr>
    </w:lvl>
    <w:lvl w:ilvl="3" w:tplc="041A0001">
      <w:start w:val="1"/>
      <w:numFmt w:val="bullet"/>
      <w:lvlText w:val=""/>
      <w:lvlJc w:val="left"/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</w:rPr>
    </w:lvl>
    <w:lvl w:ilvl="4" w:tplc="041A0003">
      <w:start w:val="1"/>
      <w:numFmt w:val="bullet"/>
      <w:lvlText w:val="o"/>
      <w:lvlJc w:val="left"/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</w:rPr>
    </w:lvl>
    <w:lvl w:ilvl="5" w:tplc="041A0005">
      <w:start w:val="1"/>
      <w:numFmt w:val="bullet"/>
      <w:lvlText w:val=""/>
      <w:lvlJc w:val="left"/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</w:rPr>
    </w:lvl>
    <w:lvl w:ilvl="6" w:tplc="041A0001">
      <w:start w:val="1"/>
      <w:numFmt w:val="bullet"/>
      <w:lvlText w:val=""/>
      <w:lvlJc w:val="left"/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</w:rPr>
    </w:lvl>
    <w:lvl w:ilvl="7" w:tplc="041A0003">
      <w:start w:val="1"/>
      <w:numFmt w:val="bullet"/>
      <w:lvlText w:val="o"/>
      <w:lvlJc w:val="left"/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</w:rPr>
    </w:lvl>
    <w:lvl w:ilvl="8" w:tplc="041A0005">
      <w:start w:val="1"/>
      <w:numFmt w:val="bullet"/>
      <w:lvlText w:val=""/>
      <w:lvlJc w:val="left"/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</w:rPr>
    </w:lvl>
  </w:abstractNum>
  <w:abstractNum w:abstractNumId="8" w15:restartNumberingAfterBreak="0">
    <w:nsid w:val="29531B5B"/>
    <w:multiLevelType w:val="hybridMultilevel"/>
    <w:tmpl w:val="54EE9BF0"/>
    <w:lvl w:ilvl="0" w:tplc="585C559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>
      <w:start w:val="1"/>
      <w:numFmt w:val="bullet"/>
      <w:lvlText w:val="o"/>
      <w:lvlJc w:val="left"/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</w:rPr>
    </w:lvl>
    <w:lvl w:ilvl="2" w:tplc="041A0005">
      <w:start w:val="1"/>
      <w:numFmt w:val="bullet"/>
      <w:lvlText w:val=""/>
      <w:lvlJc w:val="left"/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</w:rPr>
    </w:lvl>
    <w:lvl w:ilvl="3" w:tplc="041A0001">
      <w:start w:val="1"/>
      <w:numFmt w:val="bullet"/>
      <w:lvlText w:val=""/>
      <w:lvlJc w:val="left"/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</w:rPr>
    </w:lvl>
    <w:lvl w:ilvl="4" w:tplc="041A0003">
      <w:start w:val="1"/>
      <w:numFmt w:val="bullet"/>
      <w:lvlText w:val="o"/>
      <w:lvlJc w:val="left"/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</w:rPr>
    </w:lvl>
    <w:lvl w:ilvl="5" w:tplc="041A0005">
      <w:start w:val="1"/>
      <w:numFmt w:val="bullet"/>
      <w:lvlText w:val=""/>
      <w:lvlJc w:val="left"/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</w:rPr>
    </w:lvl>
    <w:lvl w:ilvl="6" w:tplc="041A0001">
      <w:start w:val="1"/>
      <w:numFmt w:val="bullet"/>
      <w:lvlText w:val=""/>
      <w:lvlJc w:val="left"/>
      <w:rPr>
        <w:rFonts w:ascii="Symbol" w:hAnsi="Symbol" w:cs="Symbol" w:hint="default"/>
        <w:b/>
        <w:bCs/>
        <w:i/>
        <w:iCs/>
        <w:caps w:val="0"/>
        <w:smallCaps w:val="0"/>
        <w:strike w:val="0"/>
        <w:dstrike w:val="0"/>
        <w:snapToGrid w:val="0"/>
        <w:color w:val="000000"/>
      </w:rPr>
    </w:lvl>
    <w:lvl w:ilvl="7" w:tplc="041A0003">
      <w:start w:val="1"/>
      <w:numFmt w:val="bullet"/>
      <w:lvlText w:val="o"/>
      <w:lvlJc w:val="left"/>
      <w:rPr>
        <w:rFonts w:ascii="Courier New" w:hAnsi="Courier New" w:cs="Courier New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</w:rPr>
    </w:lvl>
    <w:lvl w:ilvl="8" w:tplc="041A0005">
      <w:start w:val="1"/>
      <w:numFmt w:val="bullet"/>
      <w:lvlText w:val=""/>
      <w:lvlJc w:val="left"/>
      <w:rPr>
        <w:rFonts w:ascii="Wingdings" w:hAnsi="Wingdings" w:cs="Wingdings" w:hint="default"/>
        <w:b w:val="0"/>
        <w:bCs w:val="0"/>
        <w:i/>
        <w:iCs/>
        <w:caps w:val="0"/>
        <w:smallCaps w:val="0"/>
        <w:strike w:val="0"/>
        <w:dstrike w:val="0"/>
        <w:snapToGrid w:val="0"/>
        <w:color w:val="000000"/>
      </w:rPr>
    </w:lvl>
  </w:abstractNum>
  <w:num w:numId="1" w16cid:durableId="882596489">
    <w:abstractNumId w:val="0"/>
  </w:num>
  <w:num w:numId="2" w16cid:durableId="168099933">
    <w:abstractNumId w:val="1"/>
  </w:num>
  <w:num w:numId="3" w16cid:durableId="503783460">
    <w:abstractNumId w:val="2"/>
  </w:num>
  <w:num w:numId="4" w16cid:durableId="1239439452">
    <w:abstractNumId w:val="3"/>
  </w:num>
  <w:num w:numId="5" w16cid:durableId="63071521">
    <w:abstractNumId w:val="4"/>
  </w:num>
  <w:num w:numId="6" w16cid:durableId="1964966805">
    <w:abstractNumId w:val="5"/>
  </w:num>
  <w:num w:numId="7" w16cid:durableId="583992913">
    <w:abstractNumId w:val="6"/>
  </w:num>
  <w:num w:numId="8" w16cid:durableId="1980956731">
    <w:abstractNumId w:val="7"/>
  </w:num>
  <w:num w:numId="9" w16cid:durableId="10165087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EB9"/>
    <w:rsid w:val="00011555"/>
    <w:rsid w:val="00021297"/>
    <w:rsid w:val="0003374D"/>
    <w:rsid w:val="00054F78"/>
    <w:rsid w:val="000573CF"/>
    <w:rsid w:val="00067486"/>
    <w:rsid w:val="0009705E"/>
    <w:rsid w:val="000975BD"/>
    <w:rsid w:val="000C355F"/>
    <w:rsid w:val="000D7D7B"/>
    <w:rsid w:val="000F1632"/>
    <w:rsid w:val="000F1906"/>
    <w:rsid w:val="00126392"/>
    <w:rsid w:val="00131A8F"/>
    <w:rsid w:val="00152408"/>
    <w:rsid w:val="0017048D"/>
    <w:rsid w:val="00183F70"/>
    <w:rsid w:val="001848BA"/>
    <w:rsid w:val="00184BA7"/>
    <w:rsid w:val="001A2DB8"/>
    <w:rsid w:val="001A747A"/>
    <w:rsid w:val="001C1059"/>
    <w:rsid w:val="00200164"/>
    <w:rsid w:val="0022150A"/>
    <w:rsid w:val="0022743A"/>
    <w:rsid w:val="00227988"/>
    <w:rsid w:val="00252545"/>
    <w:rsid w:val="00264161"/>
    <w:rsid w:val="00271A13"/>
    <w:rsid w:val="00273CD2"/>
    <w:rsid w:val="00290AEE"/>
    <w:rsid w:val="002C445C"/>
    <w:rsid w:val="002D30AA"/>
    <w:rsid w:val="002E0655"/>
    <w:rsid w:val="002F21C9"/>
    <w:rsid w:val="002F712A"/>
    <w:rsid w:val="0030201B"/>
    <w:rsid w:val="00317385"/>
    <w:rsid w:val="0032102E"/>
    <w:rsid w:val="003304F6"/>
    <w:rsid w:val="00343AD2"/>
    <w:rsid w:val="003836A1"/>
    <w:rsid w:val="003846BD"/>
    <w:rsid w:val="00391804"/>
    <w:rsid w:val="003B7D6D"/>
    <w:rsid w:val="003C7C9E"/>
    <w:rsid w:val="003D174C"/>
    <w:rsid w:val="003E32C0"/>
    <w:rsid w:val="003F3C00"/>
    <w:rsid w:val="0046759D"/>
    <w:rsid w:val="00493423"/>
    <w:rsid w:val="004C4ED0"/>
    <w:rsid w:val="004E4230"/>
    <w:rsid w:val="004E4E2B"/>
    <w:rsid w:val="00516C95"/>
    <w:rsid w:val="005303E4"/>
    <w:rsid w:val="005345CD"/>
    <w:rsid w:val="0054567B"/>
    <w:rsid w:val="00561713"/>
    <w:rsid w:val="0057385A"/>
    <w:rsid w:val="00581B28"/>
    <w:rsid w:val="00590D67"/>
    <w:rsid w:val="005A2503"/>
    <w:rsid w:val="005C5D77"/>
    <w:rsid w:val="005E5551"/>
    <w:rsid w:val="005F14C2"/>
    <w:rsid w:val="005F1AD8"/>
    <w:rsid w:val="005F3D6F"/>
    <w:rsid w:val="005F5D3D"/>
    <w:rsid w:val="0061000A"/>
    <w:rsid w:val="00641258"/>
    <w:rsid w:val="006646B3"/>
    <w:rsid w:val="00664CC9"/>
    <w:rsid w:val="0069425E"/>
    <w:rsid w:val="006D3D1C"/>
    <w:rsid w:val="006E04D4"/>
    <w:rsid w:val="00717E48"/>
    <w:rsid w:val="00725E0B"/>
    <w:rsid w:val="007342DA"/>
    <w:rsid w:val="007348F4"/>
    <w:rsid w:val="007509A4"/>
    <w:rsid w:val="007B15D5"/>
    <w:rsid w:val="007D065E"/>
    <w:rsid w:val="007D4FF6"/>
    <w:rsid w:val="00814BFB"/>
    <w:rsid w:val="00822F76"/>
    <w:rsid w:val="00825F96"/>
    <w:rsid w:val="00841874"/>
    <w:rsid w:val="00863020"/>
    <w:rsid w:val="00876426"/>
    <w:rsid w:val="008B3D00"/>
    <w:rsid w:val="008D0043"/>
    <w:rsid w:val="008D265C"/>
    <w:rsid w:val="008E20EF"/>
    <w:rsid w:val="008F32F6"/>
    <w:rsid w:val="009127F7"/>
    <w:rsid w:val="00913EB9"/>
    <w:rsid w:val="00930906"/>
    <w:rsid w:val="0094165E"/>
    <w:rsid w:val="00962AEF"/>
    <w:rsid w:val="009B1E27"/>
    <w:rsid w:val="009E60D1"/>
    <w:rsid w:val="00A265AB"/>
    <w:rsid w:val="00A35D38"/>
    <w:rsid w:val="00AD5DE0"/>
    <w:rsid w:val="00AF4C66"/>
    <w:rsid w:val="00B026A7"/>
    <w:rsid w:val="00B0655D"/>
    <w:rsid w:val="00B35AC5"/>
    <w:rsid w:val="00B36128"/>
    <w:rsid w:val="00B36FA4"/>
    <w:rsid w:val="00B37580"/>
    <w:rsid w:val="00B70330"/>
    <w:rsid w:val="00B914E8"/>
    <w:rsid w:val="00BA2F77"/>
    <w:rsid w:val="00BD33CE"/>
    <w:rsid w:val="00BF6E21"/>
    <w:rsid w:val="00C04AFA"/>
    <w:rsid w:val="00C10A0E"/>
    <w:rsid w:val="00C45C38"/>
    <w:rsid w:val="00C45CBA"/>
    <w:rsid w:val="00CC3B26"/>
    <w:rsid w:val="00CD3340"/>
    <w:rsid w:val="00CE7CC4"/>
    <w:rsid w:val="00D04E85"/>
    <w:rsid w:val="00D05B85"/>
    <w:rsid w:val="00D07002"/>
    <w:rsid w:val="00D26302"/>
    <w:rsid w:val="00D26547"/>
    <w:rsid w:val="00D624BA"/>
    <w:rsid w:val="00D62960"/>
    <w:rsid w:val="00D82682"/>
    <w:rsid w:val="00D91535"/>
    <w:rsid w:val="00DC08F0"/>
    <w:rsid w:val="00DF568B"/>
    <w:rsid w:val="00E02324"/>
    <w:rsid w:val="00E23EED"/>
    <w:rsid w:val="00E2458A"/>
    <w:rsid w:val="00E63413"/>
    <w:rsid w:val="00E750E1"/>
    <w:rsid w:val="00EB5155"/>
    <w:rsid w:val="00ED5992"/>
    <w:rsid w:val="00ED6D06"/>
    <w:rsid w:val="00EE3112"/>
    <w:rsid w:val="00EF12D4"/>
    <w:rsid w:val="00F12EE6"/>
    <w:rsid w:val="00F154F9"/>
    <w:rsid w:val="00F21FBE"/>
    <w:rsid w:val="00F26ECE"/>
    <w:rsid w:val="00F508FC"/>
    <w:rsid w:val="00FA1245"/>
    <w:rsid w:val="00FA67DC"/>
    <w:rsid w:val="00FA6B53"/>
    <w:rsid w:val="00FB5352"/>
    <w:rsid w:val="00FC4DC3"/>
    <w:rsid w:val="00FC503A"/>
    <w:rsid w:val="00FD7987"/>
    <w:rsid w:val="00FE2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51D6FE4B"/>
  <w15:chartTrackingRefBased/>
  <w15:docId w15:val="{2C5FF388-4C41-4AD3-8462-D5B1FF0E9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Heading1">
    <w:name w:val="heading 1"/>
    <w:basedOn w:val="Stilnaslova"/>
    <w:next w:val="BodyText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Heading2">
    <w:name w:val="heading 2"/>
    <w:basedOn w:val="Stilnaslova"/>
    <w:next w:val="BodyText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Stilnaslova"/>
    <w:next w:val="BodyText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ascii="Symbol" w:hAnsi="Symbol" w:cs="OpenSymbol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OpenSymbol"/>
    </w:rPr>
  </w:style>
  <w:style w:type="character" w:customStyle="1" w:styleId="WW8Num5z1">
    <w:name w:val="WW8Num5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OpenSymbol"/>
    </w:rPr>
  </w:style>
  <w:style w:type="character" w:customStyle="1" w:styleId="WW8Num6z1">
    <w:name w:val="WW8Num6z1"/>
    <w:rPr>
      <w:rFonts w:ascii="OpenSymbol" w:hAnsi="OpenSymbol" w:cs="OpenSymbol"/>
    </w:rPr>
  </w:style>
  <w:style w:type="character" w:customStyle="1" w:styleId="WW8Num7z0">
    <w:name w:val="WW8Num7z0"/>
    <w:rPr>
      <w:rFonts w:ascii="Times New Roman" w:hAnsi="Times New Roman" w:cs="Times New Roman" w:hint="default"/>
    </w:rPr>
  </w:style>
  <w:style w:type="character" w:customStyle="1" w:styleId="WW8Num7z1">
    <w:name w:val="WW8Num7z1"/>
    <w:rPr>
      <w:rFonts w:ascii="OpenSymbol" w:hAnsi="OpenSymbol" w:cs="OpenSymbol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9z0">
    <w:name w:val="WW8Num9z0"/>
    <w:rPr>
      <w:rFonts w:ascii="Times New Roman" w:eastAsia="Times New Roman" w:hAnsi="Times New Roman" w:cs="Times New Roman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Zadanifontodlomka3">
    <w:name w:val="Zadani font odlomka3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Zadanifontodlomka2">
    <w:name w:val="Zadani font odlomka2"/>
  </w:style>
  <w:style w:type="character" w:customStyle="1" w:styleId="WW-Absatz-Standardschriftart111">
    <w:name w:val="WW-Absatz-Standardschriftart111"/>
  </w:style>
  <w:style w:type="character" w:customStyle="1" w:styleId="Zadanifontodlomka1">
    <w:name w:val="Zadani font odlomka1"/>
  </w:style>
  <w:style w:type="character" w:customStyle="1" w:styleId="Grafikeoznake1">
    <w:name w:val="Grafičke oznake1"/>
    <w:rPr>
      <w:rFonts w:ascii="OpenSymbol" w:eastAsia="OpenSymbol" w:hAnsi="OpenSymbol" w:cs="OpenSymbol"/>
    </w:rPr>
  </w:style>
  <w:style w:type="character" w:customStyle="1" w:styleId="Simbolinumeriranja">
    <w:name w:val="Simboli numeriranja"/>
  </w:style>
  <w:style w:type="paragraph" w:customStyle="1" w:styleId="Stilnaslova">
    <w:name w:val="Stil naslova"/>
    <w:basedOn w:val="Normal"/>
    <w:next w:val="Body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pPr>
      <w:suppressLineNumbers/>
    </w:pPr>
    <w:rPr>
      <w:rFonts w:cs="Mangal"/>
    </w:rPr>
  </w:style>
  <w:style w:type="paragraph" w:customStyle="1" w:styleId="Opisslike1">
    <w:name w:val="Opis slike1"/>
    <w:basedOn w:val="Normal"/>
    <w:pPr>
      <w:suppressLineNumbers/>
      <w:spacing w:before="120" w:after="120"/>
    </w:pPr>
    <w:rPr>
      <w:rFonts w:cs="Mangal"/>
      <w:i/>
      <w:iCs/>
    </w:rPr>
  </w:style>
  <w:style w:type="paragraph" w:styleId="Title">
    <w:name w:val="Title"/>
    <w:basedOn w:val="Normal"/>
    <w:next w:val="BodyText"/>
    <w:qFormat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Opis">
    <w:name w:val="Opis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aslov1">
    <w:name w:val="Naslov1"/>
    <w:basedOn w:val="Normal"/>
    <w:next w:val="BodyText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Sadrajitablice">
    <w:name w:val="Sadržaji tablice"/>
    <w:basedOn w:val="Normal"/>
    <w:pPr>
      <w:suppressLineNumbers/>
    </w:pPr>
  </w:style>
  <w:style w:type="paragraph" w:customStyle="1" w:styleId="Naslovtablice">
    <w:name w:val="Naslov tablice"/>
    <w:basedOn w:val="Sadrajitablice"/>
    <w:pPr>
      <w:jc w:val="center"/>
    </w:pPr>
    <w:rPr>
      <w:b/>
      <w:bCs/>
    </w:rPr>
  </w:style>
  <w:style w:type="paragraph" w:customStyle="1" w:styleId="Citati">
    <w:name w:val="Citati"/>
    <w:basedOn w:val="Normal"/>
    <w:pPr>
      <w:spacing w:after="283"/>
      <w:ind w:left="567" w:right="567"/>
    </w:pPr>
  </w:style>
  <w:style w:type="paragraph" w:styleId="Subtitle">
    <w:name w:val="Subtitle"/>
    <w:basedOn w:val="Stilnaslova"/>
    <w:next w:val="BodyText"/>
    <w:qFormat/>
    <w:pPr>
      <w:spacing w:before="60"/>
      <w:jc w:val="center"/>
    </w:pPr>
    <w:rPr>
      <w:sz w:val="36"/>
      <w:szCs w:val="36"/>
    </w:rPr>
  </w:style>
  <w:style w:type="paragraph" w:styleId="BalloonText">
    <w:name w:val="Balloon Text"/>
    <w:basedOn w:val="Normal"/>
    <w:link w:val="BalloonTextChar"/>
    <w:rsid w:val="00B35AC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B35AC5"/>
    <w:rPr>
      <w:rFonts w:ascii="Segoe UI" w:hAnsi="Segoe UI" w:cs="Segoe UI"/>
      <w:sz w:val="18"/>
      <w:szCs w:val="18"/>
      <w:lang w:eastAsia="zh-CN"/>
    </w:rPr>
  </w:style>
  <w:style w:type="paragraph" w:styleId="Header">
    <w:name w:val="header"/>
    <w:basedOn w:val="Normal"/>
    <w:link w:val="HeaderChar"/>
    <w:rsid w:val="00C10A0E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C10A0E"/>
    <w:rPr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rsid w:val="00C10A0E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C10A0E"/>
    <w:rPr>
      <w:sz w:val="24"/>
      <w:szCs w:val="24"/>
      <w:lang w:eastAsia="zh-CN"/>
    </w:rPr>
  </w:style>
  <w:style w:type="paragraph" w:styleId="NoSpacing">
    <w:name w:val="No Spacing"/>
    <w:uiPriority w:val="1"/>
    <w:qFormat/>
    <w:rsid w:val="008F32F6"/>
    <w:rPr>
      <w:rFonts w:ascii="Calibri" w:eastAsia="Calibri" w:hAnsi="Calibri"/>
      <w:sz w:val="22"/>
      <w:szCs w:val="22"/>
      <w:lang w:eastAsia="en-US"/>
    </w:rPr>
  </w:style>
  <w:style w:type="paragraph" w:styleId="BodyText2">
    <w:name w:val="Body Text 2"/>
    <w:basedOn w:val="Normal"/>
    <w:link w:val="BodyText2Char"/>
    <w:rsid w:val="000573CF"/>
    <w:pPr>
      <w:spacing w:after="120" w:line="480" w:lineRule="auto"/>
    </w:pPr>
  </w:style>
  <w:style w:type="character" w:customStyle="1" w:styleId="BodyText2Char">
    <w:name w:val="Body Text 2 Char"/>
    <w:link w:val="BodyText2"/>
    <w:rsid w:val="000573CF"/>
    <w:rPr>
      <w:sz w:val="24"/>
      <w:szCs w:val="24"/>
      <w:lang w:val="hr-HR" w:eastAsia="zh-CN"/>
    </w:rPr>
  </w:style>
  <w:style w:type="character" w:styleId="Hyperlink">
    <w:name w:val="Hyperlink"/>
    <w:uiPriority w:val="99"/>
    <w:rsid w:val="0069425E"/>
    <w:rPr>
      <w:rFonts w:ascii="Times New Roman" w:hAnsi="Times New Roman" w:cs="Times New Roman"/>
      <w:snapToGrid w:val="0"/>
      <w:color w:val="0000FF"/>
      <w:u w:val="single"/>
    </w:rPr>
  </w:style>
  <w:style w:type="paragraph" w:customStyle="1" w:styleId="Tekstbalonia1">
    <w:name w:val="Tekst balončića1"/>
    <w:basedOn w:val="Normal"/>
    <w:uiPriority w:val="99"/>
    <w:rsid w:val="0069425E"/>
    <w:pPr>
      <w:suppressAutoHyphens w:val="0"/>
    </w:pPr>
    <w:rPr>
      <w:rFonts w:ascii="Tahoma" w:hAnsi="Tahoma" w:cs="Tahoma"/>
      <w:i/>
      <w:iCs/>
      <w:smallCaps/>
      <w:sz w:val="16"/>
      <w:szCs w:val="16"/>
      <w:lang w:eastAsia="hr-HR"/>
    </w:rPr>
  </w:style>
  <w:style w:type="paragraph" w:styleId="ListParagraph">
    <w:name w:val="List Paragraph"/>
    <w:basedOn w:val="Normal"/>
    <w:uiPriority w:val="34"/>
    <w:qFormat/>
    <w:rsid w:val="0069425E"/>
    <w:pPr>
      <w:suppressAutoHyphens w:val="0"/>
      <w:ind w:left="720"/>
      <w:contextualSpacing/>
    </w:pPr>
    <w:rPr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319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chart" Target="charts/chart2.xml"/><Relationship Id="rId4" Type="http://schemas.openxmlformats.org/officeDocument/2006/relationships/webSettings" Target="webSettings.xml"/><Relationship Id="rId9" Type="http://schemas.openxmlformats.org/officeDocument/2006/relationships/chart" Target="charts/chart1.xml"/><Relationship Id="rId14" Type="http://schemas.openxmlformats.org/officeDocument/2006/relationships/footer" Target="footer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2.xml"/><Relationship Id="rId1" Type="http://schemas.microsoft.com/office/2011/relationships/chartStyle" Target="style2.xml"/><Relationship Id="rId4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Struktura prihoda i primitaka proračuna Općine Dekanovec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9A2F-45C0-A66E-CC77D848D33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9A2F-45C0-A66E-CC77D848D33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9A2F-45C0-A66E-CC77D848D33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9A2F-45C0-A66E-CC77D848D33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9A2F-45C0-A66E-CC77D848D330}"/>
              </c:ext>
            </c:extLst>
          </c:dPt>
          <c:cat>
            <c:strRef>
              <c:f>Sheet1!$A$2:$A$6</c:f>
              <c:strCache>
                <c:ptCount val="5"/>
                <c:pt idx="0">
                  <c:v>Prihodi od poreza</c:v>
                </c:pt>
                <c:pt idx="1">
                  <c:v>Pomoći iz proračuna i drugih proračuna</c:v>
                </c:pt>
                <c:pt idx="2">
                  <c:v>Prihodi od imovine</c:v>
                </c:pt>
                <c:pt idx="3">
                  <c:v>Prihodi od upravnih i administrativnih pristojbi, pristojbi po posebnim propisima i naknada</c:v>
                </c:pt>
                <c:pt idx="4">
                  <c:v>Prihodi od prodaje nefinancijske imovine</c:v>
                </c:pt>
              </c:strCache>
            </c:strRef>
          </c:cat>
          <c:val>
            <c:numRef>
              <c:f>Sheet1!$B$2:$B$6</c:f>
              <c:numCache>
                <c:formatCode>#,##0.00</c:formatCode>
                <c:ptCount val="5"/>
                <c:pt idx="0">
                  <c:v>1561000</c:v>
                </c:pt>
                <c:pt idx="1">
                  <c:v>2090000</c:v>
                </c:pt>
                <c:pt idx="2">
                  <c:v>93500</c:v>
                </c:pt>
                <c:pt idx="3">
                  <c:v>290500</c:v>
                </c:pt>
                <c:pt idx="4">
                  <c:v>50000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9A2F-45C0-A66E-CC77D848D33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Struktura rashoda i izdataka proračuna Općine Dekanovec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F59E-4674-80DD-70A8F430AE0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F59E-4674-80DD-70A8F430AE0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F59E-4674-80DD-70A8F430AE0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F59E-4674-80DD-70A8F430AE08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F59E-4674-80DD-70A8F430AE08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F59E-4674-80DD-70A8F430AE08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F59E-4674-80DD-70A8F430AE08}"/>
              </c:ext>
            </c:extLst>
          </c:dPt>
          <c:cat>
            <c:strRef>
              <c:f>Sheet1!$A$2:$A$8</c:f>
              <c:strCache>
                <c:ptCount val="7"/>
                <c:pt idx="0">
                  <c:v>Rashodi za zaposlene</c:v>
                </c:pt>
                <c:pt idx="1">
                  <c:v>Materijalni rashodi</c:v>
                </c:pt>
                <c:pt idx="2">
                  <c:v>Financijski rashodi</c:v>
                </c:pt>
                <c:pt idx="3">
                  <c:v>Naknade građanima i kućanstvima na temelju osiguranja i druge naknade</c:v>
                </c:pt>
                <c:pt idx="4">
                  <c:v>Ostali rashodi</c:v>
                </c:pt>
                <c:pt idx="5">
                  <c:v>Rashodi za nabavu nefinancijske imoivne</c:v>
                </c:pt>
                <c:pt idx="6">
                  <c:v>Izdaci za financijsku imovinu i otplate zajmova</c:v>
                </c:pt>
              </c:strCache>
            </c:strRef>
          </c:cat>
          <c:val>
            <c:numRef>
              <c:f>Sheet1!$B$2:$B$8</c:f>
              <c:numCache>
                <c:formatCode>#,##0.00</c:formatCode>
                <c:ptCount val="7"/>
                <c:pt idx="0">
                  <c:v>195700</c:v>
                </c:pt>
                <c:pt idx="1">
                  <c:v>1085300</c:v>
                </c:pt>
                <c:pt idx="2">
                  <c:v>57500</c:v>
                </c:pt>
                <c:pt idx="3">
                  <c:v>358000</c:v>
                </c:pt>
                <c:pt idx="4">
                  <c:v>322100</c:v>
                </c:pt>
                <c:pt idx="5">
                  <c:v>1663400</c:v>
                </c:pt>
                <c:pt idx="6">
                  <c:v>70000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F59E-4674-80DD-70A8F430AE0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sr-Latn-R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sr-Latn-RS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2915</Words>
  <Characters>16619</Characters>
  <Application>Microsoft Office Word</Application>
  <DocSecurity>0</DocSecurity>
  <Lines>138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-</Company>
  <LinksUpToDate>false</LinksUpToDate>
  <CharactersWithSpaces>19496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Zdenci</dc:creator>
  <cp:keywords/>
  <dc:description/>
  <cp:lastModifiedBy>Robert Poljak</cp:lastModifiedBy>
  <cp:revision>2</cp:revision>
  <cp:lastPrinted>2022-11-04T11:25:00Z</cp:lastPrinted>
  <dcterms:created xsi:type="dcterms:W3CDTF">2022-11-04T17:05:00Z</dcterms:created>
  <dcterms:modified xsi:type="dcterms:W3CDTF">2022-11-04T17:05:00Z</dcterms:modified>
</cp:coreProperties>
</file>