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D77CE" w14:textId="77777777" w:rsidR="008F32F6" w:rsidRPr="008F32F6" w:rsidRDefault="008F32F6" w:rsidP="008F32F6">
      <w:pPr>
        <w:suppressAutoHyphens w:val="0"/>
        <w:spacing w:after="160" w:line="259" w:lineRule="auto"/>
        <w:rPr>
          <w:rFonts w:ascii="Arial" w:eastAsia="Calibri" w:hAnsi="Arial" w:cs="Arial"/>
          <w:b/>
          <w:bCs/>
          <w:sz w:val="22"/>
          <w:szCs w:val="22"/>
          <w:lang w:val="de-DE" w:eastAsia="en-US"/>
        </w:rPr>
      </w:pPr>
      <w:r w:rsidRPr="008F32F6">
        <w:rPr>
          <w:rFonts w:ascii="Georgia" w:eastAsia="Calibri" w:hAnsi="Georgia" w:cs="Georgia"/>
          <w:sz w:val="22"/>
          <w:szCs w:val="22"/>
          <w:lang w:val="de-DE" w:eastAsia="en-US"/>
        </w:rPr>
        <w:t xml:space="preserve">  </w:t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</w:p>
    <w:p w14:paraId="1089D6FB" w14:textId="25A3EE19" w:rsidR="008F32F6" w:rsidRPr="008F32F6" w:rsidRDefault="002A6B84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022FC9" wp14:editId="22E77C9A">
            <wp:simplePos x="0" y="0"/>
            <wp:positionH relativeFrom="column">
              <wp:posOffset>1933575</wp:posOffset>
            </wp:positionH>
            <wp:positionV relativeFrom="paragraph">
              <wp:posOffset>22225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53EFFA79" wp14:editId="7174FAA0">
            <wp:simplePos x="0" y="0"/>
            <wp:positionH relativeFrom="column">
              <wp:posOffset>-685800</wp:posOffset>
            </wp:positionH>
            <wp:positionV relativeFrom="paragraph">
              <wp:posOffset>41275</wp:posOffset>
            </wp:positionV>
            <wp:extent cx="50165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2F6" w:rsidRPr="008F32F6">
        <w:rPr>
          <w:rFonts w:eastAsia="Calibri"/>
          <w:sz w:val="22"/>
          <w:szCs w:val="22"/>
          <w:lang w:eastAsia="en-US"/>
        </w:rPr>
        <w:t>REPUBLIKA HRVATSKA</w:t>
      </w:r>
    </w:p>
    <w:p w14:paraId="1309170E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8F32F6">
        <w:rPr>
          <w:rFonts w:eastAsia="Calibri"/>
          <w:sz w:val="22"/>
          <w:szCs w:val="22"/>
          <w:lang w:eastAsia="en-US"/>
        </w:rPr>
        <w:t>MEĐIMURSKA ŽUPANIJA</w:t>
      </w:r>
    </w:p>
    <w:p w14:paraId="5EC62C95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8F32F6">
        <w:rPr>
          <w:rFonts w:eastAsia="Calibri"/>
          <w:b/>
          <w:sz w:val="22"/>
          <w:szCs w:val="22"/>
          <w:lang w:eastAsia="en-US"/>
        </w:rPr>
        <w:t>OPĆINA DEKANOVEC</w:t>
      </w:r>
      <w:r w:rsidRPr="008F32F6">
        <w:rPr>
          <w:rFonts w:eastAsia="Calibri"/>
          <w:b/>
          <w:sz w:val="22"/>
          <w:szCs w:val="22"/>
          <w:lang w:eastAsia="en-US"/>
        </w:rPr>
        <w:tab/>
      </w:r>
      <w:r w:rsidRPr="008F32F6">
        <w:rPr>
          <w:rFonts w:eastAsia="Calibri"/>
          <w:b/>
          <w:sz w:val="22"/>
          <w:szCs w:val="22"/>
          <w:lang w:eastAsia="en-US"/>
        </w:rPr>
        <w:tab/>
      </w:r>
      <w:r w:rsidRPr="008F32F6">
        <w:rPr>
          <w:rFonts w:eastAsia="Calibri"/>
          <w:b/>
          <w:sz w:val="22"/>
          <w:szCs w:val="22"/>
          <w:lang w:eastAsia="en-US"/>
        </w:rPr>
        <w:tab/>
        <w:t xml:space="preserve">                                                                                                    </w:t>
      </w:r>
    </w:p>
    <w:p w14:paraId="73A92851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3B7CA39D" w14:textId="77777777" w:rsidR="008F32F6" w:rsidRDefault="008F32F6" w:rsidP="008F32F6">
      <w:pPr>
        <w:suppressAutoHyphens w:val="0"/>
        <w:spacing w:after="160" w:line="259" w:lineRule="auto"/>
        <w:rPr>
          <w:rFonts w:ascii="Arial" w:hAnsi="Arial" w:cs="Arial"/>
          <w:b/>
          <w:bCs/>
        </w:rPr>
      </w:pPr>
      <w:r w:rsidRPr="008F32F6">
        <w:rPr>
          <w:rFonts w:eastAsia="Calibri"/>
          <w:szCs w:val="22"/>
          <w:lang w:eastAsia="en-US"/>
        </w:rPr>
        <w:tab/>
      </w:r>
    </w:p>
    <w:p w14:paraId="379D7F00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OBRAZLOŽENJE</w:t>
      </w:r>
      <w:r w:rsidR="00271A13">
        <w:rPr>
          <w:rFonts w:ascii="Arial" w:hAnsi="Arial" w:cs="Arial"/>
          <w:b/>
          <w:bCs/>
        </w:rPr>
        <w:t xml:space="preserve"> UZ PRORAČUN OPĆINE DEKANOVEC</w:t>
      </w:r>
    </w:p>
    <w:p w14:paraId="301DE8FC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ZA</w:t>
      </w:r>
      <w:r w:rsidR="00271A13">
        <w:rPr>
          <w:rFonts w:ascii="Arial" w:hAnsi="Arial" w:cs="Arial"/>
          <w:b/>
          <w:bCs/>
        </w:rPr>
        <w:t xml:space="preserve"> RAZDOBLJE </w:t>
      </w:r>
      <w:r>
        <w:rPr>
          <w:rFonts w:ascii="Arial" w:hAnsi="Arial" w:cs="Arial"/>
          <w:b/>
          <w:bCs/>
        </w:rPr>
        <w:t xml:space="preserve"> 20</w:t>
      </w:r>
      <w:r w:rsidR="00A265AB">
        <w:rPr>
          <w:rFonts w:ascii="Arial" w:hAnsi="Arial" w:cs="Arial"/>
          <w:b/>
          <w:bCs/>
        </w:rPr>
        <w:t>2</w:t>
      </w:r>
      <w:r w:rsidR="00297433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.</w:t>
      </w:r>
      <w:r w:rsidR="00271A13">
        <w:rPr>
          <w:rFonts w:ascii="Arial" w:hAnsi="Arial" w:cs="Arial"/>
          <w:b/>
          <w:bCs/>
        </w:rPr>
        <w:t>-202</w:t>
      </w:r>
      <w:r w:rsidR="00297433">
        <w:rPr>
          <w:rFonts w:ascii="Arial" w:hAnsi="Arial" w:cs="Arial"/>
          <w:b/>
          <w:bCs/>
        </w:rPr>
        <w:t>4</w:t>
      </w:r>
      <w:r w:rsidR="00271A13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GODINU</w:t>
      </w:r>
    </w:p>
    <w:p w14:paraId="067FD80D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</w:p>
    <w:p w14:paraId="71902FA7" w14:textId="77777777" w:rsidR="00297433" w:rsidRDefault="00297433" w:rsidP="008F32F6">
      <w:pPr>
        <w:autoSpaceDE w:val="0"/>
        <w:jc w:val="both"/>
      </w:pPr>
    </w:p>
    <w:p w14:paraId="43811E11" w14:textId="77777777" w:rsidR="00297433" w:rsidRPr="00297433" w:rsidRDefault="00297433" w:rsidP="0029743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>U skladu s odredbama Zakona o proračunu( N/N 87/08,136/12 i 15/15), Pravilnika o proračunskim klasifikacijama (N/N 26/10 i 120/13),  te Pravilnika o proračunskom računovodstvu i računskom planu (N/N 124/14,115/15,87/16,3/18, 126/19 i 108/20) sačinjen je  Proračun Općine Dekanovec za 2022. godinu s projekcijom za 2023. i 2024. godinu.</w:t>
      </w:r>
    </w:p>
    <w:p w14:paraId="4B6B4A84" w14:textId="77777777" w:rsidR="00297433" w:rsidRPr="00297433" w:rsidRDefault="00297433" w:rsidP="0029743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       Zakon definira proračun kao akt jedinice lokalne i područne (regionalne) samouprave kojim se procjenjuju prihodi i primici, te utvrđuju rashodi i izdaci jedinice lokalne i područne (regionalne) samouprave za jednu godinu, te projekciju za slijedeće dvije godine, a donosi ga predstavničko tijelo</w:t>
      </w:r>
    </w:p>
    <w:p w14:paraId="6E1689B6" w14:textId="77777777" w:rsidR="00297433" w:rsidRPr="00297433" w:rsidRDefault="00297433" w:rsidP="0029743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        Predstavničko tijelo jedinice lokalne i područne (regionalne) samouprave donosi proračun jedinice  lokalne i područne (regionalne) samouprave za 2022. godinu na razini podskupine (treća razina računskog plana), a projekcije za 2023. i 2024. godinu na razini skupine (druga razina računskog plana).</w:t>
      </w:r>
    </w:p>
    <w:p w14:paraId="71ADEA33" w14:textId="77777777" w:rsidR="00297433" w:rsidRPr="00297433" w:rsidRDefault="00297433" w:rsidP="0029743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         Proračun Općine Dekanovec za 2022. godinu i Projekcija proračuna za 2023. i 2024. godinu (u daljnjem tekstu: Proračun) izrađeni su u skladu s Uputama za izradu proračuna jedinice lokalne i područne (regionalne) samouprave za razdoblje  2022. – 2024. godine koje je uputilo Ministarstvo financija u rujnu 2021. godine.</w:t>
      </w:r>
    </w:p>
    <w:p w14:paraId="37FE93B3" w14:textId="77777777" w:rsidR="00297433" w:rsidRPr="00297433" w:rsidRDefault="00297433" w:rsidP="00297433">
      <w:pPr>
        <w:autoSpaceDE w:val="0"/>
        <w:jc w:val="both"/>
      </w:pPr>
      <w:r w:rsidRPr="00297433">
        <w:t xml:space="preserve">         U Uputama Ministarstva financija konstantno se ukazuje obveza uključivanja svih prihoda i primitaka, rashoda i izdataka proračunskih korisnika u proračun jedinice lokalne i područne (regionalne) samouprave sukladno ekonomskoj, programskoj, funkcijskoj, organizacijskoj, lokacijskoj klasifikaciji te izvorima financiranja.</w:t>
      </w:r>
    </w:p>
    <w:p w14:paraId="3C750688" w14:textId="77777777" w:rsidR="00297433" w:rsidRPr="00297433" w:rsidRDefault="00297433" w:rsidP="008F32F6">
      <w:pPr>
        <w:autoSpaceDE w:val="0"/>
        <w:jc w:val="both"/>
      </w:pPr>
    </w:p>
    <w:p w14:paraId="70885456" w14:textId="77777777" w:rsidR="00297433" w:rsidRPr="00297433" w:rsidRDefault="00297433" w:rsidP="008F32F6">
      <w:pPr>
        <w:autoSpaceDE w:val="0"/>
        <w:jc w:val="both"/>
      </w:pPr>
    </w:p>
    <w:p w14:paraId="39186BA4" w14:textId="77777777" w:rsidR="00913EB9" w:rsidRPr="00297433" w:rsidRDefault="00913EB9" w:rsidP="008F32F6">
      <w:pPr>
        <w:autoSpaceDE w:val="0"/>
        <w:jc w:val="both"/>
      </w:pPr>
      <w:r w:rsidRPr="00297433">
        <w:t>Na osnovu Zakona o proračunu objavljen je i Pravilnik o proračunskim klasifikacijama (N.N. br. 26/10. i 120/13.), koji propisuje vrste, sadržaj i primjenu proračunskih klasifikacija koje su obvezne za izradu proračuna, a primjenjuju se u procesu planiranja za razdoblje 20</w:t>
      </w:r>
      <w:r w:rsidR="00A265AB" w:rsidRPr="00297433">
        <w:t>2</w:t>
      </w:r>
      <w:r w:rsidR="00141615">
        <w:t>2</w:t>
      </w:r>
      <w:r w:rsidR="005F14C2" w:rsidRPr="00297433">
        <w:t>. -202</w:t>
      </w:r>
      <w:r w:rsidR="00141615">
        <w:t>4</w:t>
      </w:r>
      <w:r w:rsidRPr="00297433">
        <w:t xml:space="preserve">. godine. </w:t>
      </w:r>
    </w:p>
    <w:p w14:paraId="78E64AEA" w14:textId="77777777" w:rsidR="00913EB9" w:rsidRPr="00297433" w:rsidRDefault="00913EB9" w:rsidP="008F32F6">
      <w:pPr>
        <w:autoSpaceDE w:val="0"/>
        <w:jc w:val="both"/>
      </w:pPr>
      <w:r w:rsidRPr="00297433">
        <w:t>Pravilnikom se definira okvir kojim se iskazuju i prate prihodi i primici, te rashodi i izdaci po nositeljima, cilju, namjeni, vrsti, lokaciji i izvorima financiranja. Propisuje se struktura brojčanih oznaka i naziva svake klasifikacije. Pravilnikom o proračunskim klasifikacijama naglašava se uspostava organizacijske klasifikacije koja sadržava povezane i međusobne usklađene cjeline proračuna, koje odgovarajućim materijalnim sredstvima ostvaruju postavljene ciljeve. Organizacijska klasifikacija uspostavlja se definiranjem razdjela i glava, dok se programska klasifikacija uspostavlja definiranjem pojedinih programa, projekata i aktivnosti, kojima se ostvaruju ciljevi pojedinog programa, tako da se i u proračunu koji se donosi na trećoj razini ekonomske klasifikacije omogućava uvid u sve aktivnosti i projekte.</w:t>
      </w:r>
    </w:p>
    <w:p w14:paraId="35D4F921" w14:textId="77777777" w:rsidR="00913EB9" w:rsidRPr="00297433" w:rsidRDefault="00913EB9" w:rsidP="008F32F6">
      <w:pPr>
        <w:autoSpaceDE w:val="0"/>
        <w:jc w:val="both"/>
      </w:pPr>
      <w:r w:rsidRPr="00297433">
        <w:lastRenderedPageBreak/>
        <w:t>Polazna osnova za izradu prijedloga Proračuna i definiranje politike za slijedeće trogodišnje razdoblje je:</w:t>
      </w:r>
    </w:p>
    <w:p w14:paraId="46664639" w14:textId="77777777" w:rsidR="00913EB9" w:rsidRPr="00297433" w:rsidRDefault="00913EB9" w:rsidP="008F32F6">
      <w:pPr>
        <w:autoSpaceDE w:val="0"/>
        <w:ind w:left="708"/>
        <w:jc w:val="both"/>
      </w:pPr>
      <w:r w:rsidRPr="00297433">
        <w:t>- poboljšanje kvalitete življenja i ravnomjerniji razvoj Općine,</w:t>
      </w:r>
    </w:p>
    <w:p w14:paraId="5CA0CD60" w14:textId="77777777" w:rsidR="00913EB9" w:rsidRPr="00297433" w:rsidRDefault="00913EB9" w:rsidP="008F32F6">
      <w:pPr>
        <w:autoSpaceDE w:val="0"/>
        <w:ind w:left="708"/>
        <w:jc w:val="both"/>
      </w:pPr>
      <w:r w:rsidRPr="00297433">
        <w:t>- izgradnja i razvoj komunalne infrastrukture,</w:t>
      </w:r>
    </w:p>
    <w:p w14:paraId="1FF3BF75" w14:textId="77777777" w:rsidR="00913EB9" w:rsidRPr="00297433" w:rsidRDefault="00913EB9" w:rsidP="008F32F6">
      <w:pPr>
        <w:autoSpaceDE w:val="0"/>
        <w:ind w:left="708"/>
        <w:jc w:val="both"/>
      </w:pPr>
      <w:r w:rsidRPr="00297433">
        <w:t>- unapređenje kulture i sporta,</w:t>
      </w:r>
    </w:p>
    <w:p w14:paraId="6504AE57" w14:textId="77777777" w:rsidR="00913EB9" w:rsidRPr="00297433" w:rsidRDefault="00913EB9" w:rsidP="008F32F6">
      <w:pPr>
        <w:autoSpaceDE w:val="0"/>
        <w:ind w:left="708"/>
        <w:jc w:val="both"/>
      </w:pPr>
      <w:r w:rsidRPr="00297433">
        <w:t>- društvena briga o djeci i unapređenje socijalne skrbi,</w:t>
      </w:r>
    </w:p>
    <w:p w14:paraId="7FA11A57" w14:textId="77777777" w:rsidR="00913EB9" w:rsidRPr="00297433" w:rsidRDefault="00913EB9" w:rsidP="008F32F6">
      <w:pPr>
        <w:autoSpaceDE w:val="0"/>
        <w:ind w:left="708"/>
        <w:jc w:val="both"/>
      </w:pPr>
      <w:r w:rsidRPr="00297433">
        <w:t>- usklađivanje realizacije investicijskih projekata s proračunskim mogućnostima.</w:t>
      </w:r>
    </w:p>
    <w:p w14:paraId="627C7A88" w14:textId="77777777" w:rsidR="00913EB9" w:rsidRPr="00297433" w:rsidRDefault="00913EB9" w:rsidP="008F32F6">
      <w:pPr>
        <w:autoSpaceDE w:val="0"/>
        <w:ind w:left="708"/>
        <w:jc w:val="both"/>
      </w:pPr>
    </w:p>
    <w:p w14:paraId="5C75A838" w14:textId="77777777" w:rsidR="00913EB9" w:rsidRPr="00297433" w:rsidRDefault="00913EB9" w:rsidP="008F32F6">
      <w:pPr>
        <w:autoSpaceDE w:val="0"/>
        <w:jc w:val="both"/>
      </w:pPr>
      <w:r w:rsidRPr="00297433">
        <w:t xml:space="preserve">Prioriteti financiranja javnih rashoda i izdataka prema kojima je izrađen Proračun Općine </w:t>
      </w:r>
      <w:r w:rsidR="008F32F6" w:rsidRPr="00297433">
        <w:t>Deka</w:t>
      </w:r>
      <w:r w:rsidR="00297433" w:rsidRPr="00297433">
        <w:t>n</w:t>
      </w:r>
      <w:r w:rsidR="008F32F6" w:rsidRPr="00297433">
        <w:t>ovec</w:t>
      </w:r>
      <w:r w:rsidR="002F21C9" w:rsidRPr="00297433">
        <w:t xml:space="preserve">  je </w:t>
      </w:r>
      <w:r w:rsidRPr="00297433">
        <w:t xml:space="preserve"> poboljšanje kvalitete življenja te kvalitetniji i ravnomjerniji razvoj Općine.</w:t>
      </w:r>
    </w:p>
    <w:p w14:paraId="28C34D01" w14:textId="77777777" w:rsidR="00913EB9" w:rsidRPr="00297433" w:rsidRDefault="00913EB9" w:rsidP="008F32F6">
      <w:pPr>
        <w:autoSpaceDE w:val="0"/>
        <w:jc w:val="both"/>
      </w:pPr>
    </w:p>
    <w:p w14:paraId="676DDEFA" w14:textId="77777777" w:rsidR="00913EB9" w:rsidRPr="00297433" w:rsidRDefault="00913EB9" w:rsidP="008F32F6">
      <w:pPr>
        <w:autoSpaceDE w:val="0"/>
        <w:jc w:val="both"/>
      </w:pPr>
      <w:r w:rsidRPr="00297433">
        <w:t xml:space="preserve">Prijedlog Proračuna Općine </w:t>
      </w:r>
      <w:r w:rsidR="008F32F6" w:rsidRPr="00297433">
        <w:t>Dekanovec</w:t>
      </w:r>
      <w:r w:rsidRPr="00297433">
        <w:t xml:space="preserve"> za 20</w:t>
      </w:r>
      <w:r w:rsidR="00A265AB" w:rsidRPr="00297433">
        <w:t>2</w:t>
      </w:r>
      <w:r w:rsidR="007348F4" w:rsidRPr="00297433">
        <w:t>2</w:t>
      </w:r>
      <w:r w:rsidRPr="00297433">
        <w:t>. godinu sadrži slijedeće elemente:</w:t>
      </w:r>
    </w:p>
    <w:p w14:paraId="7D0FFED3" w14:textId="77777777" w:rsidR="00913EB9" w:rsidRPr="00297433" w:rsidRDefault="008D0043" w:rsidP="008F32F6">
      <w:pPr>
        <w:autoSpaceDE w:val="0"/>
        <w:jc w:val="both"/>
      </w:pPr>
      <w:r w:rsidRPr="00297433">
        <w:t>-</w:t>
      </w:r>
      <w:r w:rsidR="00913EB9" w:rsidRPr="00297433">
        <w:t>Opći dio proračuna koji sadrži račun prihoda i rashoda i račun financiranja /zaduživanja</w:t>
      </w:r>
    </w:p>
    <w:p w14:paraId="69AFD4F8" w14:textId="77777777" w:rsidR="00913EB9" w:rsidRPr="00297433" w:rsidRDefault="00913EB9" w:rsidP="008F32F6">
      <w:pPr>
        <w:autoSpaceDE w:val="0"/>
        <w:jc w:val="both"/>
      </w:pPr>
    </w:p>
    <w:p w14:paraId="198A12BA" w14:textId="77777777" w:rsidR="00913EB9" w:rsidRPr="00297433" w:rsidRDefault="008D0043" w:rsidP="008F32F6">
      <w:pPr>
        <w:autoSpaceDE w:val="0"/>
        <w:jc w:val="both"/>
      </w:pPr>
      <w:r w:rsidRPr="00297433">
        <w:t>-</w:t>
      </w:r>
      <w:r w:rsidR="00913EB9" w:rsidRPr="00297433">
        <w:t>Posebni dio proračuna koji sadrži plan rashoda i izdataka , koji se sastoje od  Računu prihoda i rashoda planirani su prihodi i primici, iskazani po vrstama i izvorima  financiranja, i rashodi i izdaci po ekonomskoj klasifikaciji usklađenoj s Računskim planom proračuna.</w:t>
      </w:r>
    </w:p>
    <w:p w14:paraId="60FD1ADF" w14:textId="77777777" w:rsidR="008D0043" w:rsidRPr="00297433" w:rsidRDefault="008D0043" w:rsidP="008F32F6">
      <w:pPr>
        <w:autoSpaceDE w:val="0"/>
        <w:jc w:val="both"/>
      </w:pPr>
    </w:p>
    <w:p w14:paraId="68FCCAC8" w14:textId="77777777" w:rsidR="00913EB9" w:rsidRPr="00297433" w:rsidRDefault="00913EB9" w:rsidP="008F32F6">
      <w:pPr>
        <w:autoSpaceDE w:val="0"/>
        <w:jc w:val="both"/>
      </w:pPr>
      <w:r w:rsidRPr="00297433">
        <w:t>U računu financiranja iskazani su primici od financijske imovine i zaduživanja, te izdaci za financijsku imovinu .</w:t>
      </w:r>
    </w:p>
    <w:p w14:paraId="44FC3877" w14:textId="77777777" w:rsidR="00913EB9" w:rsidRPr="00297433" w:rsidRDefault="00913EB9" w:rsidP="008F32F6">
      <w:pPr>
        <w:autoSpaceDE w:val="0"/>
        <w:jc w:val="both"/>
      </w:pPr>
      <w:r w:rsidRPr="00297433">
        <w:t xml:space="preserve">Posebni dio proračuna sadrži rashode i izdatke raspoređene po programima, njihovim sastavnim dijelovima (aktivnosti, tekući i kapitalni projekti). </w:t>
      </w:r>
    </w:p>
    <w:p w14:paraId="1B0F16F5" w14:textId="77777777" w:rsidR="00913EB9" w:rsidRPr="00297433" w:rsidRDefault="00913EB9" w:rsidP="008F32F6">
      <w:pPr>
        <w:autoSpaceDE w:val="0"/>
        <w:jc w:val="both"/>
      </w:pPr>
      <w:r w:rsidRPr="00297433">
        <w:t>Rashodi su iskazani prema ekonomskoj, funkcijskoj klasifikaciji i izvorima financiranja.</w:t>
      </w:r>
    </w:p>
    <w:p w14:paraId="2CF073CC" w14:textId="77777777" w:rsidR="00913EB9" w:rsidRPr="00297433" w:rsidRDefault="00913EB9" w:rsidP="008F32F6">
      <w:pPr>
        <w:autoSpaceDE w:val="0"/>
        <w:jc w:val="both"/>
      </w:pPr>
    </w:p>
    <w:p w14:paraId="1F9714D4" w14:textId="77777777" w:rsidR="00913EB9" w:rsidRPr="00297433" w:rsidRDefault="00913EB9" w:rsidP="008F32F6">
      <w:pPr>
        <w:autoSpaceDE w:val="0"/>
        <w:jc w:val="both"/>
        <w:rPr>
          <w:b/>
          <w:bCs/>
        </w:rPr>
      </w:pPr>
      <w:r w:rsidRPr="00297433">
        <w:t>U nastavku se daje Opći i Posebni dio Proračuna za 20</w:t>
      </w:r>
      <w:r w:rsidR="00A265AB" w:rsidRPr="00297433">
        <w:t>2</w:t>
      </w:r>
      <w:r w:rsidR="00297433">
        <w:t>2</w:t>
      </w:r>
      <w:r w:rsidRPr="00297433">
        <w:t>. godinu s projekcijama za 20</w:t>
      </w:r>
      <w:r w:rsidR="002F21C9" w:rsidRPr="00297433">
        <w:t>2</w:t>
      </w:r>
      <w:r w:rsidR="00297433">
        <w:t>3</w:t>
      </w:r>
      <w:r w:rsidRPr="00297433">
        <w:t>. i 20</w:t>
      </w:r>
      <w:r w:rsidR="005F14C2" w:rsidRPr="00297433">
        <w:t>2</w:t>
      </w:r>
      <w:r w:rsidR="00297433">
        <w:t>4</w:t>
      </w:r>
      <w:r w:rsidRPr="00297433">
        <w:t>. godinu.</w:t>
      </w:r>
    </w:p>
    <w:p w14:paraId="0206D9F1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5BE3AC9E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486220D6" w14:textId="77777777" w:rsidR="008F32F6" w:rsidRPr="00297433" w:rsidRDefault="008F32F6" w:rsidP="008F32F6">
      <w:pPr>
        <w:pStyle w:val="NoSpacing"/>
        <w:rPr>
          <w:rFonts w:ascii="Times New Roman" w:hAnsi="Times New Roman"/>
          <w:b/>
          <w:sz w:val="24"/>
          <w:szCs w:val="24"/>
        </w:rPr>
      </w:pPr>
      <w:r w:rsidRPr="00297433">
        <w:rPr>
          <w:rFonts w:ascii="Times New Roman" w:hAnsi="Times New Roman"/>
          <w:b/>
          <w:sz w:val="24"/>
          <w:szCs w:val="24"/>
        </w:rPr>
        <w:t>OPĆI DIO PRORAČUNA</w:t>
      </w:r>
    </w:p>
    <w:p w14:paraId="779290C0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4CC7FBE0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Opći dio proračuna čini Račun prihoda i rashoda i Račun financiranja. </w:t>
      </w:r>
    </w:p>
    <w:p w14:paraId="2F16B065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1479DB60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>U računu prihoda i rashoda planski podaci proračuna navedeni su po ekonomskoj klasifikaciji (računima računskog plana proračuna), a čine ih prihodi poslovanja /skupina konta 6/ i prihodi od prodaje nefinancijske imovine / skupina konta 7/ te rashodi poslovanja /skupina konta 3/ i rashodi za nabavu nefinancijske imovine / skupina konta 4/.</w:t>
      </w:r>
    </w:p>
    <w:p w14:paraId="21E1ACB2" w14:textId="77777777" w:rsidR="008F32F6" w:rsidRPr="00297433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69AAF2B1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Prihodi i primici proračuna Općine Dekanovec za naredno trogodišnje razdoblje planirani su temeljem ovogodišnjeg izvršenja prihoda i rashoda proračuna, vlastite procjene i raspoloživih informacija i podataka o mogućim budućim prihodima i nužnim rashodima za naredne tri proračunske godine. </w:t>
      </w:r>
    </w:p>
    <w:p w14:paraId="5E2D5BD2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0D287A3C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>Ukupni prihodi i primici proračuna Općine Dekanovec za 202</w:t>
      </w:r>
      <w:r w:rsidR="00297433">
        <w:rPr>
          <w:rFonts w:ascii="Times New Roman" w:hAnsi="Times New Roman"/>
          <w:sz w:val="24"/>
          <w:szCs w:val="24"/>
        </w:rPr>
        <w:t>2</w:t>
      </w:r>
      <w:r w:rsidRPr="00297433">
        <w:rPr>
          <w:rFonts w:ascii="Times New Roman" w:hAnsi="Times New Roman"/>
          <w:sz w:val="24"/>
          <w:szCs w:val="24"/>
        </w:rPr>
        <w:t>. godinu planirani su u iznosu od 4.</w:t>
      </w:r>
      <w:r w:rsidR="00297433">
        <w:rPr>
          <w:rFonts w:ascii="Times New Roman" w:hAnsi="Times New Roman"/>
          <w:sz w:val="24"/>
          <w:szCs w:val="24"/>
        </w:rPr>
        <w:t>350</w:t>
      </w:r>
      <w:r w:rsidRPr="00297433">
        <w:rPr>
          <w:rFonts w:ascii="Times New Roman" w:hAnsi="Times New Roman"/>
          <w:sz w:val="24"/>
          <w:szCs w:val="24"/>
        </w:rPr>
        <w:t xml:space="preserve">.000,00 kn, umanjeni za manjak iz prethodne godine u iznosu od </w:t>
      </w:r>
      <w:r w:rsidR="00297433">
        <w:rPr>
          <w:rFonts w:ascii="Times New Roman" w:hAnsi="Times New Roman"/>
          <w:sz w:val="24"/>
          <w:szCs w:val="24"/>
        </w:rPr>
        <w:t>2</w:t>
      </w:r>
      <w:r w:rsidRPr="00297433">
        <w:rPr>
          <w:rFonts w:ascii="Times New Roman" w:hAnsi="Times New Roman"/>
          <w:sz w:val="24"/>
          <w:szCs w:val="24"/>
        </w:rPr>
        <w:t>00.000,00 kn, što znači da su sveukupni prihodi i primici za 202</w:t>
      </w:r>
      <w:r w:rsidR="00297433">
        <w:rPr>
          <w:rFonts w:ascii="Times New Roman" w:hAnsi="Times New Roman"/>
          <w:sz w:val="24"/>
          <w:szCs w:val="24"/>
        </w:rPr>
        <w:t>2</w:t>
      </w:r>
      <w:r w:rsidRPr="00297433">
        <w:rPr>
          <w:rFonts w:ascii="Times New Roman" w:hAnsi="Times New Roman"/>
          <w:sz w:val="24"/>
          <w:szCs w:val="24"/>
        </w:rPr>
        <w:t xml:space="preserve">. godinu planirani u iznosu od </w:t>
      </w:r>
      <w:r w:rsidR="00297433">
        <w:rPr>
          <w:rFonts w:ascii="Times New Roman" w:hAnsi="Times New Roman"/>
          <w:sz w:val="24"/>
          <w:szCs w:val="24"/>
        </w:rPr>
        <w:t>4</w:t>
      </w:r>
      <w:r w:rsidRPr="00297433">
        <w:rPr>
          <w:rFonts w:ascii="Times New Roman" w:hAnsi="Times New Roman"/>
          <w:sz w:val="24"/>
          <w:szCs w:val="24"/>
        </w:rPr>
        <w:t>.</w:t>
      </w:r>
      <w:r w:rsidR="00297433">
        <w:rPr>
          <w:rFonts w:ascii="Times New Roman" w:hAnsi="Times New Roman"/>
          <w:sz w:val="24"/>
          <w:szCs w:val="24"/>
        </w:rPr>
        <w:t>150</w:t>
      </w:r>
      <w:r w:rsidRPr="00297433">
        <w:rPr>
          <w:rFonts w:ascii="Times New Roman" w:hAnsi="Times New Roman"/>
          <w:sz w:val="24"/>
          <w:szCs w:val="24"/>
        </w:rPr>
        <w:t>.000,00 kn.</w:t>
      </w:r>
    </w:p>
    <w:p w14:paraId="64E5F556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6501BE27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lastRenderedPageBreak/>
        <w:t>Obzirom na obvezu uravnoteženosti proračuna, pripadajući rashodi i izdaci planiraju se na razini očekivanih prihoda i primitaka. Prihodi i primici planiraju se za 202</w:t>
      </w:r>
      <w:r w:rsidR="00297433">
        <w:rPr>
          <w:rFonts w:ascii="Times New Roman" w:hAnsi="Times New Roman"/>
          <w:sz w:val="24"/>
          <w:szCs w:val="24"/>
        </w:rPr>
        <w:t>2</w:t>
      </w:r>
      <w:r w:rsidRPr="00297433">
        <w:rPr>
          <w:rFonts w:ascii="Times New Roman" w:hAnsi="Times New Roman"/>
          <w:sz w:val="24"/>
          <w:szCs w:val="24"/>
        </w:rPr>
        <w:t xml:space="preserve">. godinu u visini od  </w:t>
      </w:r>
      <w:r w:rsidR="00297433">
        <w:rPr>
          <w:rFonts w:ascii="Times New Roman" w:hAnsi="Times New Roman"/>
          <w:sz w:val="24"/>
          <w:szCs w:val="24"/>
        </w:rPr>
        <w:t>4</w:t>
      </w:r>
      <w:r w:rsidRPr="00297433">
        <w:rPr>
          <w:rFonts w:ascii="Times New Roman" w:hAnsi="Times New Roman"/>
          <w:sz w:val="24"/>
          <w:szCs w:val="24"/>
        </w:rPr>
        <w:t>.</w:t>
      </w:r>
      <w:r w:rsidR="00297433">
        <w:rPr>
          <w:rFonts w:ascii="Times New Roman" w:hAnsi="Times New Roman"/>
          <w:sz w:val="24"/>
          <w:szCs w:val="24"/>
        </w:rPr>
        <w:t>150</w:t>
      </w:r>
      <w:r w:rsidRPr="00297433">
        <w:rPr>
          <w:rFonts w:ascii="Times New Roman" w:hAnsi="Times New Roman"/>
          <w:sz w:val="24"/>
          <w:szCs w:val="24"/>
        </w:rPr>
        <w:t>.000,00  dok se rashodi i izdaci planiraju u visini od</w:t>
      </w:r>
      <w:r w:rsidR="00297433">
        <w:rPr>
          <w:rFonts w:ascii="Times New Roman" w:hAnsi="Times New Roman"/>
          <w:sz w:val="24"/>
          <w:szCs w:val="24"/>
        </w:rPr>
        <w:t xml:space="preserve"> 4.150</w:t>
      </w:r>
      <w:r w:rsidRPr="00297433">
        <w:rPr>
          <w:rFonts w:ascii="Times New Roman" w:hAnsi="Times New Roman"/>
          <w:sz w:val="24"/>
          <w:szCs w:val="24"/>
        </w:rPr>
        <w:t xml:space="preserve">.000,00 kn. </w:t>
      </w:r>
    </w:p>
    <w:p w14:paraId="0EE8DD2D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97433">
        <w:rPr>
          <w:rFonts w:ascii="Times New Roman" w:hAnsi="Times New Roman"/>
          <w:sz w:val="24"/>
          <w:szCs w:val="24"/>
        </w:rPr>
        <w:t xml:space="preserve"> </w:t>
      </w:r>
    </w:p>
    <w:p w14:paraId="1679B641" w14:textId="77777777" w:rsidR="008F32F6" w:rsidRPr="00297433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651AA36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 w:rsidRPr="00337F41">
        <w:rPr>
          <w:rFonts w:ascii="Times New Roman" w:hAnsi="Times New Roman"/>
          <w:bCs/>
          <w:sz w:val="24"/>
          <w:szCs w:val="24"/>
        </w:rPr>
        <w:t xml:space="preserve">Rashodi se u općem dijelu proračuna navode zbirno (za proračun i proračunskog korisnika), a detaljno su razrađeni u posebnom dijelu proračuna. </w:t>
      </w:r>
    </w:p>
    <w:p w14:paraId="15FBC837" w14:textId="77777777" w:rsidR="008F32F6" w:rsidRDefault="008F32F6" w:rsidP="008F32F6">
      <w:pPr>
        <w:autoSpaceDE w:val="0"/>
        <w:jc w:val="both"/>
        <w:rPr>
          <w:b/>
          <w:bCs/>
        </w:rPr>
      </w:pPr>
    </w:p>
    <w:p w14:paraId="773C9D59" w14:textId="77777777" w:rsidR="00913EB9" w:rsidRDefault="00913EB9" w:rsidP="008F32F6">
      <w:pPr>
        <w:autoSpaceDE w:val="0"/>
        <w:jc w:val="both"/>
        <w:rPr>
          <w:b/>
          <w:bCs/>
        </w:rPr>
      </w:pPr>
    </w:p>
    <w:p w14:paraId="6B6D6873" w14:textId="77777777" w:rsidR="00913EB9" w:rsidRDefault="00913EB9" w:rsidP="008F32F6">
      <w:pPr>
        <w:autoSpaceDE w:val="0"/>
        <w:jc w:val="both"/>
      </w:pPr>
      <w:r>
        <w:t xml:space="preserve">Prijedlogom Proračuna Općine </w:t>
      </w:r>
      <w:r w:rsidR="008F32F6">
        <w:t>Dekanovec</w:t>
      </w:r>
      <w:r>
        <w:t xml:space="preserve"> za 20</w:t>
      </w:r>
      <w:r w:rsidR="00A265AB">
        <w:t>2</w:t>
      </w:r>
      <w:r w:rsidR="00297433">
        <w:t>2</w:t>
      </w:r>
      <w:r>
        <w:t xml:space="preserve">. godinu planiraju se prihodi i primici u iznosu od </w:t>
      </w:r>
      <w:r w:rsidR="002F21C9">
        <w:t xml:space="preserve"> </w:t>
      </w:r>
      <w:r w:rsidR="00297433">
        <w:t>4</w:t>
      </w:r>
      <w:r w:rsidR="008F32F6">
        <w:t>.</w:t>
      </w:r>
      <w:r w:rsidR="00297433">
        <w:t>150</w:t>
      </w:r>
      <w:r w:rsidR="008F32F6">
        <w:t>.000</w:t>
      </w:r>
      <w:r w:rsidR="007348F4">
        <w:t>,</w:t>
      </w:r>
      <w:r w:rsidR="002F21C9">
        <w:t>00</w:t>
      </w:r>
      <w:r>
        <w:t xml:space="preserve"> kuna, koji su raspoređeni na rashode i izdatke.</w:t>
      </w:r>
    </w:p>
    <w:p w14:paraId="5F4CED33" w14:textId="77777777" w:rsidR="00913EB9" w:rsidRDefault="00913EB9">
      <w:pPr>
        <w:autoSpaceDE w:val="0"/>
      </w:pPr>
    </w:p>
    <w:p w14:paraId="2534AD3F" w14:textId="77777777" w:rsidR="00FA1245" w:rsidRDefault="00913EB9">
      <w:pPr>
        <w:autoSpaceDE w:val="0"/>
        <w:rPr>
          <w:b/>
          <w:bCs/>
        </w:rPr>
      </w:pPr>
      <w:r>
        <w:rPr>
          <w:b/>
          <w:bCs/>
        </w:rPr>
        <w:t>1.Prihodi i primici</w:t>
      </w:r>
    </w:p>
    <w:p w14:paraId="70E71D0E" w14:textId="77777777" w:rsidR="00FA1245" w:rsidRDefault="00FA1245">
      <w:pPr>
        <w:autoSpaceDE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10507" w:type="dxa"/>
        <w:tblInd w:w="-334" w:type="dxa"/>
        <w:tblLayout w:type="fixed"/>
        <w:tblLook w:val="0000" w:firstRow="0" w:lastRow="0" w:firstColumn="0" w:lastColumn="0" w:noHBand="0" w:noVBand="0"/>
      </w:tblPr>
      <w:tblGrid>
        <w:gridCol w:w="900"/>
        <w:gridCol w:w="3795"/>
        <w:gridCol w:w="1843"/>
        <w:gridCol w:w="1984"/>
        <w:gridCol w:w="1985"/>
      </w:tblGrid>
      <w:tr w:rsidR="002F21C9" w14:paraId="015D214E" w14:textId="77777777" w:rsidTr="00FE2E5D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D5293C0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Broj </w:t>
            </w:r>
          </w:p>
          <w:p w14:paraId="13FB1BB9" w14:textId="77777777" w:rsidR="002F21C9" w:rsidRDefault="002F21C9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računa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23633C22" w14:textId="77777777" w:rsidR="002F21C9" w:rsidRDefault="002F21C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106B979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6A06179E" w14:textId="77777777" w:rsidR="002F21C9" w:rsidRDefault="002F21C9" w:rsidP="007348F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2C445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29743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06C4FF3D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4E807DC8" w14:textId="77777777" w:rsidR="002F21C9" w:rsidRDefault="002F21C9" w:rsidP="002C445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29743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2664B75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19698D44" w14:textId="77777777" w:rsidR="002F21C9" w:rsidRDefault="002F21C9" w:rsidP="002C445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29743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2F21C9" w14:paraId="3755E5C8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35844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E2BFC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A0432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F94A3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5EA99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F21C9" w14:paraId="553EBD01" w14:textId="77777777" w:rsidTr="00FD7987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55D04EA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C928E5B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Prihod od poslovanja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D6BEA95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4.326.900,00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01358CD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3.991.000,00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42A848" w14:textId="77777777" w:rsidR="002F21C9" w:rsidRPr="002C445C" w:rsidRDefault="00297433" w:rsidP="008F32F6">
            <w:pPr>
              <w:autoSpaceDE w:val="0"/>
              <w:snapToGrid w:val="0"/>
              <w:jc w:val="right"/>
            </w:pPr>
            <w:r>
              <w:t>4.461.000,00</w:t>
            </w:r>
          </w:p>
        </w:tc>
      </w:tr>
      <w:tr w:rsidR="002F21C9" w14:paraId="1D926736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E5A9F3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5C046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Prihod od poreza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DED9C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1.086.500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14BA5" w14:textId="77777777" w:rsidR="002F21C9" w:rsidRDefault="00297433" w:rsidP="008F32F6">
            <w:pPr>
              <w:tabs>
                <w:tab w:val="center" w:pos="884"/>
                <w:tab w:val="right" w:pos="1768"/>
              </w:tabs>
              <w:autoSpaceDE w:val="0"/>
              <w:snapToGrid w:val="0"/>
              <w:jc w:val="right"/>
            </w:pPr>
            <w:r>
              <w:t>1.030.000,00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FC7D8" w14:textId="77777777" w:rsidR="002F21C9" w:rsidRPr="002C445C" w:rsidRDefault="00297433" w:rsidP="008F32F6">
            <w:pPr>
              <w:autoSpaceDE w:val="0"/>
              <w:snapToGrid w:val="0"/>
              <w:jc w:val="right"/>
            </w:pPr>
            <w:r>
              <w:t>1.150.000,00</w:t>
            </w:r>
          </w:p>
        </w:tc>
      </w:tr>
      <w:tr w:rsidR="002F21C9" w14:paraId="7A77911C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E4FDF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63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ADBE7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Pomoći iz proračuna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3081A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2.785.000,00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ACFD1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2.485.000,00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3873B" w14:textId="77777777" w:rsidR="002F21C9" w:rsidRPr="002C445C" w:rsidRDefault="00297433" w:rsidP="008F32F6">
            <w:pPr>
              <w:autoSpaceDE w:val="0"/>
              <w:snapToGrid w:val="0"/>
              <w:jc w:val="right"/>
            </w:pPr>
            <w:r>
              <w:t>2.835.000,00</w:t>
            </w:r>
          </w:p>
        </w:tc>
      </w:tr>
      <w:tr w:rsidR="002F21C9" w14:paraId="216CA0DB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6E598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64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2CCF7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Prihodi od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DE3EA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142.400,00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D6D15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153.100,00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EC01C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155.100,00</w:t>
            </w:r>
          </w:p>
        </w:tc>
      </w:tr>
      <w:tr w:rsidR="002F21C9" w14:paraId="48140B92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3AB40" w14:textId="77777777" w:rsidR="002F21C9" w:rsidRDefault="002F21C9" w:rsidP="001848B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="001848BA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DB136" w14:textId="77777777" w:rsidR="002F21C9" w:rsidRDefault="001848BA">
            <w:pPr>
              <w:autoSpaceDE w:val="0"/>
              <w:snapToGrid w:val="0"/>
            </w:pPr>
            <w:r>
              <w:t>Prihodi od upravnih i administrativnih pristojbi, pristojbi po posebnim propisima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41ADD" w14:textId="77777777" w:rsidR="002C445C" w:rsidRDefault="00297433" w:rsidP="008F32F6">
            <w:pPr>
              <w:autoSpaceDE w:val="0"/>
              <w:snapToGrid w:val="0"/>
              <w:jc w:val="right"/>
            </w:pPr>
            <w:r>
              <w:t>313.000,00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77D9C" w14:textId="77777777" w:rsidR="002F21C9" w:rsidRDefault="00297433" w:rsidP="008F32F6">
            <w:pPr>
              <w:autoSpaceDE w:val="0"/>
              <w:snapToGrid w:val="0"/>
              <w:jc w:val="right"/>
            </w:pPr>
            <w:r>
              <w:t>322.900,00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7DAC" w14:textId="77777777" w:rsidR="002C445C" w:rsidRDefault="00297433" w:rsidP="008F32F6">
            <w:pPr>
              <w:autoSpaceDE w:val="0"/>
              <w:jc w:val="right"/>
            </w:pPr>
            <w:r>
              <w:t>320.900,00</w:t>
            </w:r>
          </w:p>
        </w:tc>
      </w:tr>
      <w:tr w:rsidR="002F21C9" w14:paraId="65E8E5FC" w14:textId="77777777" w:rsidTr="00FD7987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40CC2F2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89F8EC3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Prihod od prodaje nefinancijske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C34A84E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23.100,00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B298D87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40.000,00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27620A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30.000,00</w:t>
            </w:r>
          </w:p>
        </w:tc>
      </w:tr>
      <w:tr w:rsidR="002F21C9" w14:paraId="44AB0342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BD1E9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71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0978F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Prihodi od prodaje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neproizvedene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2077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23.100,00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15510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40.000,00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92CDE" w14:textId="77777777" w:rsidR="002F21C9" w:rsidRDefault="00205153" w:rsidP="008F32F6">
            <w:pPr>
              <w:autoSpaceDE w:val="0"/>
              <w:snapToGrid w:val="0"/>
              <w:jc w:val="right"/>
            </w:pPr>
            <w:r>
              <w:t>30.000,00</w:t>
            </w:r>
          </w:p>
        </w:tc>
      </w:tr>
      <w:tr w:rsidR="001848BA" w14:paraId="3D2ACEC6" w14:textId="77777777" w:rsidTr="00FD7987">
        <w:trPr>
          <w:trHeight w:val="27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FA8E72C" w14:textId="77777777" w:rsidR="001848BA" w:rsidRDefault="001848B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DB967EA" w14:textId="77777777" w:rsidR="001848BA" w:rsidRDefault="008F32F6">
            <w:pPr>
              <w:autoSpaceDE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manjak</w:t>
            </w:r>
            <w:r w:rsidR="001848BA">
              <w:rPr>
                <w:rFonts w:ascii="Arial" w:hAnsi="Arial" w:cs="Arial"/>
                <w:color w:val="000000"/>
                <w:sz w:val="20"/>
                <w:szCs w:val="20"/>
              </w:rPr>
              <w:t xml:space="preserve"> prihoda iz proteklih godina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CD44943" w14:textId="77777777" w:rsidR="001848BA" w:rsidRDefault="008F32F6" w:rsidP="008F32F6">
            <w:pPr>
              <w:autoSpaceDE w:val="0"/>
              <w:snapToGrid w:val="0"/>
              <w:jc w:val="right"/>
            </w:pPr>
            <w:r>
              <w:t>-</w:t>
            </w:r>
            <w:r w:rsidR="00DC4B7F">
              <w:t>2</w:t>
            </w:r>
            <w:r>
              <w:t>00</w:t>
            </w:r>
            <w:r w:rsidR="00FC503A">
              <w:t>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70B4D3B" w14:textId="77777777" w:rsidR="001848BA" w:rsidRDefault="00FC503A" w:rsidP="008F32F6">
            <w:pPr>
              <w:autoSpaceDE w:val="0"/>
              <w:snapToGrid w:val="0"/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79EABA0" w14:textId="77777777" w:rsidR="001848BA" w:rsidRDefault="008F32F6" w:rsidP="008F32F6">
            <w:pPr>
              <w:autoSpaceDE w:val="0"/>
              <w:snapToGrid w:val="0"/>
              <w:jc w:val="right"/>
            </w:pPr>
            <w:r>
              <w:t>0,00</w:t>
            </w:r>
          </w:p>
        </w:tc>
      </w:tr>
      <w:tr w:rsidR="002F21C9" w14:paraId="0B5D12D0" w14:textId="77777777" w:rsidTr="00FE2E5D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2E4B5DDE" w14:textId="77777777" w:rsidR="002F21C9" w:rsidRDefault="002F21C9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5CE29F" w14:textId="77777777" w:rsidR="002F21C9" w:rsidRDefault="002F21C9">
            <w:pPr>
              <w:autoSpaceDE w:val="0"/>
              <w:snapToGrid w:val="0"/>
            </w:pP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26EA07D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590FB420" w14:textId="77777777" w:rsidR="002F21C9" w:rsidRDefault="00DC4B7F" w:rsidP="008F32F6">
            <w:pPr>
              <w:autoSpaceDE w:val="0"/>
              <w:snapToGrid w:val="0"/>
              <w:jc w:val="right"/>
            </w:pPr>
            <w:r>
              <w:t>4.150.000,00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A7E0BDD" w14:textId="77777777" w:rsidR="002F21C9" w:rsidRDefault="00DC4B7F" w:rsidP="008F32F6">
            <w:pPr>
              <w:autoSpaceDE w:val="0"/>
              <w:snapToGrid w:val="0"/>
              <w:jc w:val="right"/>
            </w:pPr>
            <w:r>
              <w:t>4.031.000,00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099E7C3" w14:textId="77777777" w:rsidR="002F21C9" w:rsidRDefault="00DC4B7F" w:rsidP="008F32F6">
            <w:pPr>
              <w:autoSpaceDE w:val="0"/>
              <w:snapToGrid w:val="0"/>
              <w:jc w:val="right"/>
            </w:pPr>
            <w:r>
              <w:t>4.491.000,00</w:t>
            </w:r>
          </w:p>
        </w:tc>
      </w:tr>
    </w:tbl>
    <w:p w14:paraId="0CA7696B" w14:textId="77777777" w:rsidR="00913EB9" w:rsidRDefault="00913EB9">
      <w:pPr>
        <w:autoSpaceDE w:val="0"/>
        <w:jc w:val="center"/>
      </w:pPr>
    </w:p>
    <w:p w14:paraId="0D83D5A9" w14:textId="77777777" w:rsidR="00913EB9" w:rsidRDefault="00913EB9" w:rsidP="008F32F6">
      <w:pPr>
        <w:autoSpaceDE w:val="0"/>
        <w:jc w:val="both"/>
      </w:pPr>
      <w:r w:rsidRPr="00590D67">
        <w:rPr>
          <w:b/>
        </w:rPr>
        <w:t>Prihodi od poreza skupina- 61,</w:t>
      </w:r>
      <w:r>
        <w:t xml:space="preserve"> iznose </w:t>
      </w:r>
      <w:r w:rsidR="00822F76">
        <w:t xml:space="preserve"> </w:t>
      </w:r>
      <w:r w:rsidR="00DC4B7F">
        <w:t>1.086.500,00</w:t>
      </w:r>
      <w:r>
        <w:t xml:space="preserve"> kuna, a procijenjeni su temeljem ostvarenja u 20</w:t>
      </w:r>
      <w:r w:rsidR="00822F76">
        <w:t>2</w:t>
      </w:r>
      <w:r w:rsidR="00DC4B7F">
        <w:t>1</w:t>
      </w:r>
      <w:r>
        <w:t>. godini</w:t>
      </w:r>
      <w:r w:rsidR="00FE2E5D">
        <w:t>.</w:t>
      </w:r>
      <w:r>
        <w:t xml:space="preserve">   </w:t>
      </w:r>
    </w:p>
    <w:p w14:paraId="15A8792E" w14:textId="77777777" w:rsidR="00822F76" w:rsidRDefault="00913EB9" w:rsidP="008F32F6">
      <w:pPr>
        <w:autoSpaceDE w:val="0"/>
        <w:jc w:val="both"/>
      </w:pPr>
      <w:r>
        <w:t>Ovi se prihod</w:t>
      </w:r>
      <w:r w:rsidR="00822F76">
        <w:t xml:space="preserve">i sastoje od poreza na dohodak, dodatnog udjela poreza na dohodak, </w:t>
      </w:r>
      <w:r>
        <w:t>poreza na imovinu</w:t>
      </w:r>
      <w:r w:rsidR="00D82682">
        <w:t>, poreza na korištenje javnih površina, poreza na promet nekretnina, poreza na potrošnju</w:t>
      </w:r>
      <w:r>
        <w:t>, od kojih je najznačajniji porez na dohodak</w:t>
      </w:r>
      <w:r w:rsidR="00822F76">
        <w:t xml:space="preserve"> sa dodatnim udjelom.</w:t>
      </w:r>
    </w:p>
    <w:p w14:paraId="7B3DA9CE" w14:textId="77777777" w:rsidR="00FE2E5D" w:rsidRPr="005F1AD8" w:rsidRDefault="00822F76" w:rsidP="008F32F6">
      <w:pPr>
        <w:autoSpaceDE w:val="0"/>
        <w:jc w:val="both"/>
      </w:pPr>
      <w:r w:rsidRPr="005F1AD8">
        <w:t xml:space="preserve"> </w:t>
      </w:r>
    </w:p>
    <w:p w14:paraId="07A84AB6" w14:textId="77777777" w:rsidR="00913EB9" w:rsidRDefault="00913EB9" w:rsidP="008F32F6">
      <w:pPr>
        <w:autoSpaceDE w:val="0"/>
        <w:jc w:val="both"/>
      </w:pPr>
      <w:r w:rsidRPr="005F1AD8">
        <w:rPr>
          <w:b/>
        </w:rPr>
        <w:t>Prihodi od pomoći –skupine 63</w:t>
      </w:r>
      <w:r w:rsidR="00FE2E5D" w:rsidRPr="005F1AD8">
        <w:rPr>
          <w:b/>
        </w:rPr>
        <w:t>.</w:t>
      </w:r>
      <w:r w:rsidR="0061000A" w:rsidRPr="005F1AD8">
        <w:t xml:space="preserve"> Ovi prihodi iznose </w:t>
      </w:r>
      <w:r w:rsidR="00126392">
        <w:t>2</w:t>
      </w:r>
      <w:r w:rsidR="00822F76" w:rsidRPr="005F1AD8">
        <w:t>.</w:t>
      </w:r>
      <w:r w:rsidR="00DC4B7F">
        <w:t>785.000,00</w:t>
      </w:r>
      <w:r w:rsidRPr="005F1AD8">
        <w:t xml:space="preserve"> kuna</w:t>
      </w:r>
      <w:r w:rsidR="00D82682" w:rsidRPr="005F1AD8">
        <w:t>,</w:t>
      </w:r>
      <w:r w:rsidRPr="005F1AD8">
        <w:t xml:space="preserve"> a sastoje se od tekućih pomoći iz državnog proračuna</w:t>
      </w:r>
      <w:r w:rsidR="00126392">
        <w:t>,</w:t>
      </w:r>
      <w:r w:rsidRPr="005F1AD8">
        <w:t xml:space="preserve"> </w:t>
      </w:r>
      <w:r w:rsidR="001A2DB8" w:rsidRPr="005F1AD8">
        <w:t xml:space="preserve"> </w:t>
      </w:r>
      <w:r w:rsidR="00FC4DC3" w:rsidRPr="005F1AD8">
        <w:t xml:space="preserve"> prijave na javne pozive</w:t>
      </w:r>
      <w:r w:rsidR="001A2DB8" w:rsidRPr="005F1AD8">
        <w:t xml:space="preserve"> koje će raspisati ministarstva za EU fondove</w:t>
      </w:r>
      <w:r w:rsidR="00126392">
        <w:t>, prijenos za sufinanciranje školskog prijevoza…</w:t>
      </w:r>
    </w:p>
    <w:p w14:paraId="5E46D9CB" w14:textId="77777777" w:rsidR="000573CF" w:rsidRDefault="000573CF" w:rsidP="008F32F6">
      <w:pPr>
        <w:autoSpaceDE w:val="0"/>
        <w:jc w:val="both"/>
      </w:pPr>
    </w:p>
    <w:p w14:paraId="5F1E2AFE" w14:textId="77777777" w:rsidR="00DC4B7F" w:rsidRPr="00DC4B7F" w:rsidRDefault="00DC4B7F" w:rsidP="00DC4B7F">
      <w:pPr>
        <w:autoSpaceDE w:val="0"/>
        <w:autoSpaceDN w:val="0"/>
        <w:adjustRightInd w:val="0"/>
      </w:pPr>
      <w:r w:rsidRPr="00DC4B7F">
        <w:t>Općina Dekanovec planira slijedeće investicije (sažetak) :</w:t>
      </w:r>
    </w:p>
    <w:p w14:paraId="236441D8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 xml:space="preserve">Izgradnja </w:t>
      </w:r>
      <w:r w:rsidRPr="00DC4B7F">
        <w:rPr>
          <w:b/>
          <w:bCs/>
        </w:rPr>
        <w:t>Vatrogasnog doma</w:t>
      </w:r>
      <w:r w:rsidRPr="00DC4B7F">
        <w:t xml:space="preserve"> (ukoliko se sredstva osiguraju iz državnog ili fondova EU)</w:t>
      </w:r>
    </w:p>
    <w:p w14:paraId="583EC0B4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 xml:space="preserve">Rekonstrukcija stambeno poslovne zgrade u </w:t>
      </w:r>
      <w:r w:rsidRPr="00DC4B7F">
        <w:rPr>
          <w:b/>
          <w:bCs/>
        </w:rPr>
        <w:t>Dom zdravlja</w:t>
      </w:r>
      <w:r w:rsidRPr="00DC4B7F">
        <w:t xml:space="preserve"> (ukoliko se sredstva osiguraju iz državnog ili fondova EU)</w:t>
      </w:r>
    </w:p>
    <w:p w14:paraId="7A738CEF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 xml:space="preserve">Nastavak rekonstrukcije odvojka ulice F. Andrašeca – oborinska odvodnja, kolnik i pješačko-biciklistička staza – završna faza (uz pomoć Ministarstva </w:t>
      </w:r>
      <w:r w:rsidRPr="00DC4B7F">
        <w:lastRenderedPageBreak/>
        <w:t>graditeljstva i prostornoga uređenja ili Ministarstva regionalnog razvoja i fondova europske unije)</w:t>
      </w:r>
    </w:p>
    <w:p w14:paraId="3DF29AF8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Nastavak rekonstrukcije Prvomajske ulice – oborinska odvodnja, kolnik i pješačko-biciklistička staza – završna faza (uz pomoć Ministarstva regionalnog razvoja i fondova europske unije)</w:t>
      </w:r>
    </w:p>
    <w:p w14:paraId="1F2FF689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 xml:space="preserve">Izgradnja multifunkcionalne polivalentne sportske dvorane (ukoliko se sredstva osiguraju iz državnog proračuna ili fondova EU)  </w:t>
      </w:r>
    </w:p>
    <w:p w14:paraId="0E11A277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Opremanje dječjeg igrališta ( dječje igralište u ulici Josipa Kocijana)</w:t>
      </w:r>
    </w:p>
    <w:p w14:paraId="559267A7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Nastavak rekonstrukcije ulica Murske i Josipa Kocijana – oborinska odvodnja</w:t>
      </w:r>
    </w:p>
    <w:p w14:paraId="6C9F42E3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Nastavak uređenja ulice Marka Kovača (led rasvjeta, rekonstrukcija)</w:t>
      </w:r>
    </w:p>
    <w:p w14:paraId="34D5FAC6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Uređenje sportsko-rekreacijskog centra Mladost Dekanovec</w:t>
      </w:r>
    </w:p>
    <w:p w14:paraId="10023E99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Energetska obnova poslovnog objekta</w:t>
      </w:r>
    </w:p>
    <w:p w14:paraId="41281DB1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Uređenje spomen parka</w:t>
      </w:r>
    </w:p>
    <w:p w14:paraId="3B07EC4A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Uređenje groblja -  uređenje sanitarnih čvorova te prostorija mrtvačnice</w:t>
      </w:r>
    </w:p>
    <w:p w14:paraId="3A009652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Ulaganje u ceste i pješačko – biciklističke staze,</w:t>
      </w:r>
    </w:p>
    <w:p w14:paraId="43938D8C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Nastava ulaganja u projekt „Nerazvrstana cesta prema groblju sa javnom led rasvjetom“</w:t>
      </w:r>
    </w:p>
    <w:p w14:paraId="0EAA11D3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Uređenje (opremanje) Doma kulture Dekanovec,</w:t>
      </w:r>
    </w:p>
    <w:p w14:paraId="2D7A7696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Uređenje zgrade Općine</w:t>
      </w:r>
    </w:p>
    <w:p w14:paraId="4E243567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Prostorno – planska dokumentacija</w:t>
      </w:r>
    </w:p>
    <w:p w14:paraId="5E21933F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Otkup zemljišta u svrhu formiranja prometnice</w:t>
      </w:r>
    </w:p>
    <w:p w14:paraId="491AC821" w14:textId="77777777" w:rsidR="00DC4B7F" w:rsidRPr="00DC4B7F" w:rsidRDefault="00DC4B7F" w:rsidP="00DC4B7F">
      <w:pPr>
        <w:numPr>
          <w:ilvl w:val="2"/>
          <w:numId w:val="8"/>
        </w:numPr>
        <w:tabs>
          <w:tab w:val="clear" w:pos="2160"/>
          <w:tab w:val="num" w:pos="1920"/>
        </w:tabs>
        <w:suppressAutoHyphens w:val="0"/>
        <w:autoSpaceDE w:val="0"/>
        <w:autoSpaceDN w:val="0"/>
        <w:adjustRightInd w:val="0"/>
        <w:ind w:left="1920"/>
      </w:pPr>
      <w:r w:rsidRPr="00DC4B7F">
        <w:t>Dokumentacija vezana uz sređivanje nerazvrstanih cesta te druga dokumentacija</w:t>
      </w:r>
    </w:p>
    <w:p w14:paraId="237C7793" w14:textId="77777777" w:rsidR="00DC4B7F" w:rsidRPr="00DC4B7F" w:rsidRDefault="00DC4B7F" w:rsidP="00DC4B7F">
      <w:pPr>
        <w:autoSpaceDE w:val="0"/>
        <w:autoSpaceDN w:val="0"/>
        <w:adjustRightInd w:val="0"/>
        <w:ind w:left="1800"/>
      </w:pPr>
    </w:p>
    <w:p w14:paraId="79041738" w14:textId="77777777" w:rsidR="00DC4B7F" w:rsidRPr="00DC4B7F" w:rsidRDefault="00DC4B7F" w:rsidP="00DC4B7F">
      <w:pPr>
        <w:autoSpaceDE w:val="0"/>
        <w:autoSpaceDN w:val="0"/>
        <w:adjustRightInd w:val="0"/>
      </w:pPr>
      <w:r w:rsidRPr="00DC4B7F">
        <w:t>Zadržavanje visokih standarda i stečenih prava u okvirima:</w:t>
      </w:r>
    </w:p>
    <w:p w14:paraId="2CFBB0DD" w14:textId="77777777" w:rsidR="00DC4B7F" w:rsidRPr="00DC4B7F" w:rsidRDefault="00DC4B7F" w:rsidP="00DC4B7F">
      <w:pPr>
        <w:numPr>
          <w:ilvl w:val="3"/>
          <w:numId w:val="8"/>
        </w:numPr>
        <w:tabs>
          <w:tab w:val="num" w:pos="2880"/>
        </w:tabs>
        <w:suppressAutoHyphens w:val="0"/>
        <w:autoSpaceDE w:val="0"/>
        <w:autoSpaceDN w:val="0"/>
        <w:adjustRightInd w:val="0"/>
        <w:ind w:left="2880" w:hanging="360"/>
      </w:pPr>
      <w:r w:rsidRPr="00DC4B7F">
        <w:t>Predškolskog odgoja i obrazovanja (sufinanciranje predškolskih programa, stipendije studentima, nabava udžbenika,  školski prijevoz, sufinanciranje prehrane učenika PŠ Dekanovec ...)</w:t>
      </w:r>
    </w:p>
    <w:p w14:paraId="4EBCC8F4" w14:textId="77777777" w:rsidR="00DC4B7F" w:rsidRPr="00DC4B7F" w:rsidRDefault="00DC4B7F" w:rsidP="00DC4B7F">
      <w:pPr>
        <w:numPr>
          <w:ilvl w:val="3"/>
          <w:numId w:val="8"/>
        </w:numPr>
        <w:tabs>
          <w:tab w:val="num" w:pos="2880"/>
        </w:tabs>
        <w:suppressAutoHyphens w:val="0"/>
        <w:autoSpaceDE w:val="0"/>
        <w:autoSpaceDN w:val="0"/>
        <w:adjustRightInd w:val="0"/>
        <w:ind w:left="2880" w:hanging="360"/>
      </w:pPr>
      <w:r w:rsidRPr="00DC4B7F">
        <w:t>Potpora značajnim događanjima i manifestacijama</w:t>
      </w:r>
    </w:p>
    <w:p w14:paraId="3B761B19" w14:textId="77777777" w:rsidR="00DC4B7F" w:rsidRPr="00DC4B7F" w:rsidRDefault="00DC4B7F" w:rsidP="00DC4B7F">
      <w:pPr>
        <w:autoSpaceDE w:val="0"/>
        <w:autoSpaceDN w:val="0"/>
        <w:adjustRightInd w:val="0"/>
      </w:pPr>
    </w:p>
    <w:p w14:paraId="3CFA5B7C" w14:textId="77777777" w:rsidR="000573CF" w:rsidRPr="000573CF" w:rsidRDefault="000573CF" w:rsidP="000573CF">
      <w:pPr>
        <w:autoSpaceDE w:val="0"/>
        <w:autoSpaceDN w:val="0"/>
        <w:adjustRightInd w:val="0"/>
      </w:pPr>
    </w:p>
    <w:p w14:paraId="6B946FDF" w14:textId="77777777" w:rsidR="000573CF" w:rsidRDefault="000573CF" w:rsidP="000573CF">
      <w:pPr>
        <w:pStyle w:val="BodyText2"/>
        <w:spacing w:line="240" w:lineRule="auto"/>
        <w:jc w:val="both"/>
      </w:pPr>
      <w:r w:rsidRPr="000573CF">
        <w:t>Navedene investicije, kao što je vidljivo iz strukture prihoda od donacija  uvelike ovise o dotacijama iz državnog, a dijelom i županijskog proračuna, te fondova EU. Projektni planovi, te</w:t>
      </w:r>
      <w:r>
        <w:t xml:space="preserve"> zahtjevi za sufinanciranje kapitalnih investicija su odaslani nadležnim ministarstvima i fondovima, no neizvjestan je njihov način, obim i vremenska dinamika sufinanciranja.</w:t>
      </w:r>
    </w:p>
    <w:p w14:paraId="3894B752" w14:textId="77777777" w:rsidR="00913EB9" w:rsidRDefault="00913EB9" w:rsidP="00126392">
      <w:pPr>
        <w:autoSpaceDE w:val="0"/>
        <w:jc w:val="both"/>
      </w:pPr>
      <w:r w:rsidRPr="008D0043">
        <w:rPr>
          <w:b/>
        </w:rPr>
        <w:t>Prihodi od imovine –skupina 64</w:t>
      </w:r>
      <w:r>
        <w:t xml:space="preserve"> planiraju se ostvariti u iznosu od </w:t>
      </w:r>
      <w:r w:rsidR="00DC4B7F">
        <w:t>142.400,00</w:t>
      </w:r>
      <w:r w:rsidR="00FC4DC3">
        <w:t xml:space="preserve"> kuna u </w:t>
      </w:r>
      <w:r>
        <w:t>20</w:t>
      </w:r>
      <w:r w:rsidR="001A2DB8">
        <w:t>2</w:t>
      </w:r>
      <w:r w:rsidR="00DC4B7F">
        <w:t>2</w:t>
      </w:r>
      <w:r>
        <w:t>. godini, a sastoje se od prihoda od kamata</w:t>
      </w:r>
      <w:r w:rsidR="000573CF">
        <w:t xml:space="preserve">, </w:t>
      </w:r>
      <w:r w:rsidR="008E20EF">
        <w:t xml:space="preserve">prihoda od </w:t>
      </w:r>
      <w:r w:rsidR="00FC4DC3">
        <w:t xml:space="preserve"> dividendi Međimurje-plina, naknade za koncesij</w:t>
      </w:r>
      <w:r w:rsidR="000573CF">
        <w:t>u</w:t>
      </w:r>
      <w:r w:rsidR="008E20EF">
        <w:t>,</w:t>
      </w:r>
      <w:r w:rsidR="000573CF">
        <w:t xml:space="preserve"> </w:t>
      </w:r>
      <w:r>
        <w:t>prihoda od zakupa poslovnog prostora, zakup poljoprivrednog zemljište u vlasništvu RH i Općine</w:t>
      </w:r>
      <w:r w:rsidR="000573CF">
        <w:t xml:space="preserve"> Dekanovec</w:t>
      </w:r>
      <w:r w:rsidR="00D624BA">
        <w:t xml:space="preserve">, </w:t>
      </w:r>
      <w:r>
        <w:t xml:space="preserve"> spomeničke rente</w:t>
      </w:r>
      <w:r w:rsidR="000573CF">
        <w:t xml:space="preserve">, </w:t>
      </w:r>
      <w:r w:rsidR="00D624BA">
        <w:t>naknade za legalizaciju u iznosu</w:t>
      </w:r>
      <w:r w:rsidR="000573CF">
        <w:t xml:space="preserve"> i dr.</w:t>
      </w:r>
    </w:p>
    <w:p w14:paraId="3C49A1A0" w14:textId="77777777" w:rsidR="00913EB9" w:rsidRDefault="00913EB9" w:rsidP="00126392">
      <w:pPr>
        <w:autoSpaceDE w:val="0"/>
        <w:jc w:val="both"/>
      </w:pPr>
    </w:p>
    <w:p w14:paraId="6FCA52FC" w14:textId="77777777" w:rsidR="00D624BA" w:rsidRDefault="00913EB9" w:rsidP="00126392">
      <w:pPr>
        <w:autoSpaceDE w:val="0"/>
        <w:jc w:val="both"/>
      </w:pPr>
      <w:r w:rsidRPr="008D0043">
        <w:rPr>
          <w:b/>
        </w:rPr>
        <w:t>Prihodi od administrativnih pristojbi i po posebnim propisima-skupina 65</w:t>
      </w:r>
      <w:r>
        <w:t xml:space="preserve"> planiraju se u  20</w:t>
      </w:r>
      <w:r w:rsidR="00C45C38">
        <w:t>2</w:t>
      </w:r>
      <w:r w:rsidR="00DC4B7F">
        <w:t>2</w:t>
      </w:r>
      <w:r>
        <w:t xml:space="preserve">. </w:t>
      </w:r>
      <w:r w:rsidR="00EB5155">
        <w:t xml:space="preserve"> god. </w:t>
      </w:r>
      <w:r>
        <w:t xml:space="preserve">ostvariti u iznosu od </w:t>
      </w:r>
      <w:r w:rsidR="00DC4B7F">
        <w:t>313.000,00</w:t>
      </w:r>
      <w:r w:rsidR="00D624BA">
        <w:t xml:space="preserve"> kuna</w:t>
      </w:r>
      <w:r>
        <w:t xml:space="preserve">, a sastoje se </w:t>
      </w:r>
      <w:r w:rsidR="00D624BA">
        <w:t>od zakupa grobnog mjesta u iznosu, naknade za održavanje groblj</w:t>
      </w:r>
      <w:r w:rsidR="00FA67DC">
        <w:t>a</w:t>
      </w:r>
      <w:r w:rsidR="00D624BA">
        <w:t xml:space="preserve">, ostalih nespomenutih pristojbi i naknada (povrat 10% troškova Hrvatske vode), Ostalih nespomenutih prihoda ( </w:t>
      </w:r>
      <w:r w:rsidR="00FA67DC">
        <w:t>potrošnja vode</w:t>
      </w:r>
      <w:r w:rsidR="00D624BA">
        <w:t xml:space="preserve"> i sl.)</w:t>
      </w:r>
      <w:r w:rsidR="00FA67DC">
        <w:t>,</w:t>
      </w:r>
      <w:r w:rsidR="00D624BA">
        <w:t xml:space="preserve"> komunalnog doprino</w:t>
      </w:r>
      <w:r w:rsidR="00A35D38">
        <w:t>sa</w:t>
      </w:r>
      <w:r w:rsidR="00D624BA">
        <w:t>, komunalne naknade</w:t>
      </w:r>
      <w:r w:rsidR="00FA67DC">
        <w:t xml:space="preserve"> i drugo.</w:t>
      </w:r>
    </w:p>
    <w:p w14:paraId="3FDE81E9" w14:textId="77777777" w:rsidR="00D624BA" w:rsidRDefault="00D624BA" w:rsidP="00126392">
      <w:pPr>
        <w:autoSpaceDE w:val="0"/>
        <w:jc w:val="both"/>
      </w:pPr>
    </w:p>
    <w:p w14:paraId="562AA4EE" w14:textId="77777777" w:rsidR="00913EB9" w:rsidRDefault="00D624BA" w:rsidP="00126392">
      <w:pPr>
        <w:autoSpaceDE w:val="0"/>
        <w:jc w:val="both"/>
      </w:pPr>
      <w:r w:rsidRPr="008D0043">
        <w:rPr>
          <w:b/>
        </w:rPr>
        <w:lastRenderedPageBreak/>
        <w:t>Prihodi od prodaje nefinancijske imovine – skupina 71</w:t>
      </w:r>
      <w:r>
        <w:t xml:space="preserve">  planirani su u iznosu od  </w:t>
      </w:r>
      <w:r w:rsidR="00DC4B7F">
        <w:t>23</w:t>
      </w:r>
      <w:r w:rsidR="0022743A">
        <w:t>.</w:t>
      </w:r>
      <w:r w:rsidR="00DC4B7F">
        <w:t>1</w:t>
      </w:r>
      <w:r w:rsidR="0022743A">
        <w:t>00,00 kuna</w:t>
      </w:r>
      <w:r w:rsidR="00A35D38">
        <w:t>.</w:t>
      </w:r>
    </w:p>
    <w:p w14:paraId="3D061DC5" w14:textId="77777777" w:rsidR="00913EB9" w:rsidRDefault="00913EB9" w:rsidP="00126392">
      <w:pPr>
        <w:autoSpaceDE w:val="0"/>
        <w:jc w:val="both"/>
        <w:rPr>
          <w:b/>
          <w:bCs/>
        </w:rPr>
      </w:pPr>
    </w:p>
    <w:p w14:paraId="2EB0EA35" w14:textId="77777777" w:rsidR="00913EB9" w:rsidRDefault="00913EB9">
      <w:pPr>
        <w:autoSpaceDE w:val="0"/>
      </w:pPr>
      <w:r>
        <w:rPr>
          <w:b/>
          <w:bCs/>
        </w:rPr>
        <w:t>2.Rashodi i izdaci</w:t>
      </w:r>
    </w:p>
    <w:p w14:paraId="5415AC59" w14:textId="77777777" w:rsidR="00913EB9" w:rsidRDefault="00913EB9">
      <w:pPr>
        <w:autoSpaceDE w:val="0"/>
      </w:pPr>
    </w:p>
    <w:p w14:paraId="5E81BBE8" w14:textId="77777777" w:rsidR="00913EB9" w:rsidRDefault="00913EB9">
      <w:pPr>
        <w:autoSpaceDE w:val="0"/>
        <w:rPr>
          <w:rFonts w:ascii="Arial" w:hAnsi="Arial" w:cs="Arial"/>
          <w:b/>
          <w:bCs/>
          <w:sz w:val="20"/>
          <w:szCs w:val="20"/>
        </w:rPr>
      </w:pPr>
      <w:r>
        <w:t>2.1.Rashodi i izdaci po ekonomskoj klasifikaciji</w:t>
      </w:r>
    </w:p>
    <w:p w14:paraId="32128A80" w14:textId="77777777" w:rsidR="00913EB9" w:rsidRDefault="00913EB9">
      <w:pPr>
        <w:autoSpaceDE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10528" w:type="dxa"/>
        <w:tblInd w:w="-214" w:type="dxa"/>
        <w:tblLayout w:type="fixed"/>
        <w:tblLook w:val="0000" w:firstRow="0" w:lastRow="0" w:firstColumn="0" w:lastColumn="0" w:noHBand="0" w:noVBand="0"/>
      </w:tblPr>
      <w:tblGrid>
        <w:gridCol w:w="885"/>
        <w:gridCol w:w="2981"/>
        <w:gridCol w:w="1985"/>
        <w:gridCol w:w="2126"/>
        <w:gridCol w:w="2551"/>
      </w:tblGrid>
      <w:tr w:rsidR="0022743A" w14:paraId="19966E57" w14:textId="77777777" w:rsidTr="00C10A0E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C581477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Broj </w:t>
            </w:r>
          </w:p>
          <w:p w14:paraId="2A15C30B" w14:textId="77777777" w:rsidR="0022743A" w:rsidRDefault="0022743A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računa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FE83E1C" w14:textId="77777777" w:rsidR="0022743A" w:rsidRDefault="0022743A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BA38C18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3C4238FB" w14:textId="77777777" w:rsidR="0022743A" w:rsidRDefault="0022743A" w:rsidP="00822F76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C45C3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DC4B7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390BADE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725DADA3" w14:textId="77777777" w:rsidR="0022743A" w:rsidRDefault="0022743A" w:rsidP="00C45C38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DC4B7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EDB4200" w14:textId="77777777" w:rsidR="0022743A" w:rsidRDefault="0022743A" w:rsidP="0022743A">
            <w:pPr>
              <w:autoSpaceDE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0C7FB02D" w14:textId="77777777" w:rsidR="0022743A" w:rsidRDefault="00822F76" w:rsidP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DC4B7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22743A" w14:paraId="0A6FA969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3B7BA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C3647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Rashodi poslovanja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B4E94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2.283.300,00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28FA8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2.228.100,00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DFEAA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2.278.600,00</w:t>
            </w:r>
          </w:p>
        </w:tc>
      </w:tr>
      <w:tr w:rsidR="0022743A" w14:paraId="081CB8C8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2D8F7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A61EE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Rashodi za zaposlene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BDE5F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205.700,00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EC677" w14:textId="77777777" w:rsidR="0022743A" w:rsidRDefault="00DC4B7F" w:rsidP="00A35D38">
            <w:pPr>
              <w:jc w:val="right"/>
            </w:pPr>
            <w:r>
              <w:t>213.000,00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0A8E8" w14:textId="77777777" w:rsidR="0022743A" w:rsidRPr="008D0043" w:rsidRDefault="00DC4B7F" w:rsidP="00A35D38">
            <w:pPr>
              <w:autoSpaceDE w:val="0"/>
              <w:snapToGrid w:val="0"/>
              <w:jc w:val="right"/>
              <w:rPr>
                <w:bCs/>
              </w:rPr>
            </w:pPr>
            <w:r>
              <w:rPr>
                <w:bCs/>
              </w:rPr>
              <w:t>220.000,00</w:t>
            </w:r>
          </w:p>
        </w:tc>
      </w:tr>
      <w:tr w:rsidR="0022743A" w14:paraId="76E257CE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984BB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5DCFE" w14:textId="77777777" w:rsidR="0022743A" w:rsidRDefault="0022743A">
            <w:pPr>
              <w:autoSpaceDE w:val="0"/>
              <w:snapToGrid w:val="0"/>
            </w:pPr>
            <w:bookmarkStart w:id="0" w:name="__DdeLink__17518_545431000"/>
            <w:r>
              <w:rPr>
                <w:rFonts w:ascii="Arial" w:hAnsi="Arial" w:cs="Arial"/>
                <w:bCs/>
                <w:sz w:val="20"/>
                <w:szCs w:val="20"/>
              </w:rPr>
              <w:t>Materijalni rashodi</w:t>
            </w:r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BB4B1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1.234.000,00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FE1E2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1.125.000,00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99769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1.145.500,00</w:t>
            </w:r>
          </w:p>
        </w:tc>
      </w:tr>
      <w:tr w:rsidR="0022743A" w14:paraId="48AE4BB2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4F70AC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34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2539F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Financijski rashodi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ECC23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28.500,00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A183B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28.500,00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06E24" w14:textId="77777777" w:rsidR="0022743A" w:rsidRDefault="00DC4B7F" w:rsidP="00A35D38">
            <w:pPr>
              <w:autoSpaceDE w:val="0"/>
              <w:snapToGrid w:val="0"/>
              <w:jc w:val="right"/>
            </w:pPr>
            <w:r>
              <w:t>28.500,00</w:t>
            </w:r>
          </w:p>
        </w:tc>
      </w:tr>
      <w:tr w:rsidR="00DC4B7F" w14:paraId="02F6950F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AC5CD" w14:textId="77777777" w:rsidR="00DC4B7F" w:rsidRDefault="00DC4B7F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33705" w14:textId="77777777" w:rsidR="00DC4B7F" w:rsidRDefault="00DC4B7F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Subvencije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283B8" w14:textId="77777777" w:rsidR="00DC4B7F" w:rsidRDefault="00DC4B7F" w:rsidP="00A35D38">
            <w:pPr>
              <w:autoSpaceDE w:val="0"/>
              <w:snapToGrid w:val="0"/>
              <w:jc w:val="right"/>
            </w:pPr>
            <w:r>
              <w:t>10.000,00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41FEF" w14:textId="77777777" w:rsidR="00DC4B7F" w:rsidRDefault="00DC4B7F" w:rsidP="00A35D38">
            <w:pPr>
              <w:autoSpaceDE w:val="0"/>
              <w:snapToGrid w:val="0"/>
              <w:jc w:val="right"/>
            </w:pPr>
            <w:r>
              <w:t>10.000,00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9D17E" w14:textId="77777777" w:rsidR="00DC4B7F" w:rsidRDefault="00DC4B7F" w:rsidP="00A35D38">
            <w:pPr>
              <w:autoSpaceDE w:val="0"/>
              <w:snapToGrid w:val="0"/>
              <w:jc w:val="right"/>
            </w:pPr>
            <w:r>
              <w:t>15.000,00</w:t>
            </w:r>
          </w:p>
        </w:tc>
      </w:tr>
      <w:tr w:rsidR="00A35D38" w14:paraId="0CD65584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12276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3E3AF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Pomoći dane unutar općeg proračuna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280C0" w14:textId="77777777" w:rsidR="00A35D38" w:rsidRDefault="00DC4B7F" w:rsidP="00A35D38">
            <w:pPr>
              <w:autoSpaceDE w:val="0"/>
              <w:snapToGrid w:val="0"/>
              <w:jc w:val="right"/>
            </w:pPr>
            <w:r>
              <w:t>13.000,00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206DD" w14:textId="77777777" w:rsidR="00A35D38" w:rsidRDefault="00DC4B7F" w:rsidP="00A35D38">
            <w:pPr>
              <w:autoSpaceDE w:val="0"/>
              <w:snapToGrid w:val="0"/>
              <w:jc w:val="right"/>
            </w:pPr>
            <w:r>
              <w:t>13.000,00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E2035" w14:textId="77777777" w:rsidR="00A35D38" w:rsidRDefault="000640F5" w:rsidP="00A35D38">
            <w:pPr>
              <w:autoSpaceDE w:val="0"/>
              <w:snapToGrid w:val="0"/>
              <w:jc w:val="right"/>
            </w:pPr>
            <w:r>
              <w:t>13.000,00</w:t>
            </w:r>
          </w:p>
        </w:tc>
      </w:tr>
      <w:tr w:rsidR="0022743A" w14:paraId="6FE6D11A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B6EA4" w14:textId="77777777" w:rsidR="0022743A" w:rsidRDefault="0022743A" w:rsidP="009127F7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9127F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03A36" w14:textId="77777777" w:rsidR="0022743A" w:rsidRDefault="009127F7" w:rsidP="009127F7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Naknada građanima i kućanstvima </w:t>
            </w:r>
            <w:r w:rsidR="0022743A">
              <w:rPr>
                <w:rFonts w:ascii="Arial" w:hAnsi="Arial" w:cs="Arial"/>
                <w:bCs/>
                <w:sz w:val="20"/>
                <w:szCs w:val="20"/>
              </w:rPr>
              <w:t>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5D8AC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478.500,00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61B06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510.000,00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7752C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526.000,00</w:t>
            </w:r>
          </w:p>
        </w:tc>
      </w:tr>
      <w:tr w:rsidR="0022743A" w14:paraId="2FD16959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0D486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5D8BF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Ostali rashodi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8D67A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313.600,00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8DDE9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328.600,00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61A72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330.600,00</w:t>
            </w:r>
          </w:p>
        </w:tc>
      </w:tr>
      <w:tr w:rsidR="0022743A" w14:paraId="7E36AB2D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33E65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D71F8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Rashodi za nabavu nefinancijske imovine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A29A8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1.866.700,00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07D2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1.752.900,00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1CB73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2.142.400,00</w:t>
            </w:r>
          </w:p>
        </w:tc>
      </w:tr>
      <w:tr w:rsidR="00A35D38" w14:paraId="10D1EDA2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1EA97" w14:textId="77777777" w:rsidR="00A35D38" w:rsidRPr="00645595" w:rsidRDefault="00A35D38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645595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16577" w14:textId="77777777" w:rsidR="00A35D38" w:rsidRPr="00645595" w:rsidRDefault="00A35D38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645595">
              <w:rPr>
                <w:rFonts w:ascii="Arial" w:hAnsi="Arial" w:cs="Arial"/>
                <w:sz w:val="20"/>
                <w:szCs w:val="20"/>
              </w:rPr>
              <w:t xml:space="preserve">Rashodi za nabavu </w:t>
            </w:r>
            <w:proofErr w:type="spellStart"/>
            <w:r w:rsidRPr="00645595">
              <w:rPr>
                <w:rFonts w:ascii="Arial" w:hAnsi="Arial" w:cs="Arial"/>
                <w:sz w:val="20"/>
                <w:szCs w:val="20"/>
              </w:rPr>
              <w:t>neproizvedene</w:t>
            </w:r>
            <w:proofErr w:type="spellEnd"/>
            <w:r w:rsidRPr="00645595">
              <w:rPr>
                <w:rFonts w:ascii="Arial" w:hAnsi="Arial" w:cs="Arial"/>
                <w:sz w:val="20"/>
                <w:szCs w:val="20"/>
              </w:rPr>
              <w:t xml:space="preserve"> dugotrajne imovine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E726E" w14:textId="77777777" w:rsidR="00A35D38" w:rsidRPr="00645595" w:rsidRDefault="000640F5" w:rsidP="00A35D38">
            <w:pPr>
              <w:autoSpaceDE w:val="0"/>
              <w:snapToGrid w:val="0"/>
              <w:jc w:val="right"/>
            </w:pPr>
            <w:r w:rsidRPr="00645595">
              <w:t>50.000,00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8A488" w14:textId="77777777" w:rsidR="00A35D38" w:rsidRPr="00645595" w:rsidRDefault="000640F5" w:rsidP="00A35D38">
            <w:pPr>
              <w:autoSpaceDE w:val="0"/>
              <w:snapToGrid w:val="0"/>
              <w:jc w:val="right"/>
            </w:pPr>
            <w:r w:rsidRPr="00645595">
              <w:t>20.000,00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C9C38" w14:textId="77777777" w:rsidR="00A35D38" w:rsidRPr="00645595" w:rsidRDefault="000640F5" w:rsidP="00A35D38">
            <w:pPr>
              <w:autoSpaceDE w:val="0"/>
              <w:snapToGrid w:val="0"/>
              <w:jc w:val="right"/>
            </w:pPr>
            <w:r w:rsidRPr="00645595">
              <w:t>20.000,00</w:t>
            </w:r>
          </w:p>
        </w:tc>
      </w:tr>
      <w:tr w:rsidR="0022743A" w14:paraId="774E5197" w14:textId="77777777" w:rsidTr="0022743A">
        <w:trPr>
          <w:trHeight w:val="225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618CC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42</w:t>
            </w:r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225BE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Rashodi za nabavu proizvedene dugotrajne imovine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EEFD8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1.816.700,00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41B31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1.732.900,00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40C08" w14:textId="77777777" w:rsidR="0022743A" w:rsidRDefault="000640F5" w:rsidP="00A35D38">
            <w:pPr>
              <w:autoSpaceDE w:val="0"/>
              <w:snapToGrid w:val="0"/>
              <w:jc w:val="right"/>
            </w:pPr>
            <w:r>
              <w:t>2.122.400,00</w:t>
            </w:r>
          </w:p>
        </w:tc>
      </w:tr>
      <w:tr w:rsidR="005303E4" w14:paraId="1D665A8B" w14:textId="77777777" w:rsidTr="0022743A">
        <w:trPr>
          <w:trHeight w:val="225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D0106" w14:textId="77777777" w:rsidR="005303E4" w:rsidRDefault="005303E4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CFDB3" w14:textId="77777777" w:rsidR="005303E4" w:rsidRDefault="005303E4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Izdaci za financijsku imovinu i otplatu zajmova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D908C" w14:textId="77777777" w:rsidR="005303E4" w:rsidRDefault="00645595" w:rsidP="00A35D38">
            <w:pPr>
              <w:autoSpaceDE w:val="0"/>
              <w:snapToGrid w:val="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F2080" w14:textId="77777777" w:rsidR="005303E4" w:rsidRDefault="00645595" w:rsidP="00A35D38">
            <w:pPr>
              <w:autoSpaceDE w:val="0"/>
              <w:snapToGrid w:val="0"/>
              <w:jc w:val="right"/>
            </w:pPr>
            <w:r>
              <w:t>50.000,00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EBFF1" w14:textId="77777777" w:rsidR="005303E4" w:rsidRDefault="005303E4" w:rsidP="00A35D38">
            <w:pPr>
              <w:autoSpaceDE w:val="0"/>
              <w:snapToGrid w:val="0"/>
              <w:jc w:val="right"/>
            </w:pPr>
            <w:r>
              <w:t>70.000,00</w:t>
            </w:r>
          </w:p>
        </w:tc>
      </w:tr>
      <w:tr w:rsidR="0022743A" w14:paraId="53ACEC86" w14:textId="77777777" w:rsidTr="000D7D7B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7AAC3FBD" w14:textId="77777777" w:rsidR="0022743A" w:rsidRDefault="0022743A">
            <w:pPr>
              <w:autoSpaceDE w:val="0"/>
              <w:snapToGri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D162D2C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16CFC009" w14:textId="77777777" w:rsidR="0022743A" w:rsidRDefault="00645595">
            <w:pPr>
              <w:autoSpaceDE w:val="0"/>
              <w:snapToGrid w:val="0"/>
              <w:jc w:val="right"/>
            </w:pPr>
            <w:r>
              <w:t>4.150.000,00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B06E4F3" w14:textId="77777777" w:rsidR="0022743A" w:rsidRDefault="00645595" w:rsidP="005C5D77">
            <w:pPr>
              <w:autoSpaceDE w:val="0"/>
              <w:snapToGrid w:val="0"/>
              <w:jc w:val="right"/>
            </w:pPr>
            <w:r>
              <w:t>4.031.000,00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28A034A" w14:textId="77777777" w:rsidR="0022743A" w:rsidRDefault="00645595" w:rsidP="005C5D77">
            <w:pPr>
              <w:autoSpaceDE w:val="0"/>
              <w:snapToGrid w:val="0"/>
              <w:jc w:val="center"/>
            </w:pPr>
            <w:r>
              <w:t>4.491.000,00</w:t>
            </w:r>
          </w:p>
        </w:tc>
      </w:tr>
    </w:tbl>
    <w:p w14:paraId="2BFAA4D3" w14:textId="77777777" w:rsidR="00913EB9" w:rsidRDefault="00913EB9">
      <w:pPr>
        <w:autoSpaceDE w:val="0"/>
      </w:pPr>
    </w:p>
    <w:p w14:paraId="49920BD1" w14:textId="77777777" w:rsidR="00913EB9" w:rsidRDefault="00913EB9">
      <w:pPr>
        <w:autoSpaceDE w:val="0"/>
        <w:jc w:val="center"/>
      </w:pPr>
    </w:p>
    <w:p w14:paraId="02DC309D" w14:textId="77777777" w:rsidR="00913EB9" w:rsidRPr="008D0043" w:rsidRDefault="00913EB9">
      <w:pPr>
        <w:autoSpaceDE w:val="0"/>
        <w:rPr>
          <w:b/>
        </w:rPr>
      </w:pPr>
      <w:r w:rsidRPr="008D0043">
        <w:rPr>
          <w:b/>
        </w:rPr>
        <w:t>Ukupno planirani prihodi i primici proračuna za 20</w:t>
      </w:r>
      <w:r w:rsidR="005C5D77">
        <w:rPr>
          <w:b/>
        </w:rPr>
        <w:t>2</w:t>
      </w:r>
      <w:r w:rsidR="00645595">
        <w:rPr>
          <w:b/>
        </w:rPr>
        <w:t>2</w:t>
      </w:r>
      <w:r w:rsidRPr="008D0043">
        <w:rPr>
          <w:b/>
        </w:rPr>
        <w:t>. godinu raspodijeljeni su na planirane rashode poslovanja u iznosu od</w:t>
      </w:r>
      <w:r w:rsidR="009127F7" w:rsidRPr="008D0043">
        <w:rPr>
          <w:b/>
        </w:rPr>
        <w:t xml:space="preserve">  </w:t>
      </w:r>
      <w:r w:rsidR="00645595">
        <w:rPr>
          <w:b/>
        </w:rPr>
        <w:t xml:space="preserve">2.283.300,00 kn </w:t>
      </w:r>
      <w:r w:rsidR="009127F7" w:rsidRPr="008D0043">
        <w:rPr>
          <w:b/>
        </w:rPr>
        <w:t xml:space="preserve">i </w:t>
      </w:r>
      <w:r w:rsidRPr="008D0043">
        <w:rPr>
          <w:b/>
        </w:rPr>
        <w:t xml:space="preserve">  rashode za nabavu nefinancijske imovine u iznosu od </w:t>
      </w:r>
      <w:r w:rsidR="00A35D38">
        <w:rPr>
          <w:b/>
        </w:rPr>
        <w:t>1</w:t>
      </w:r>
      <w:r w:rsidR="00645595">
        <w:rPr>
          <w:b/>
        </w:rPr>
        <w:t>.866.700,00</w:t>
      </w:r>
      <w:r w:rsidRPr="008D0043">
        <w:rPr>
          <w:b/>
        </w:rPr>
        <w:t xml:space="preserve"> kuna</w:t>
      </w:r>
      <w:r w:rsidR="008D0043">
        <w:rPr>
          <w:b/>
        </w:rPr>
        <w:t>.</w:t>
      </w:r>
      <w:r w:rsidRPr="008D0043">
        <w:rPr>
          <w:b/>
        </w:rPr>
        <w:t xml:space="preserve"> </w:t>
      </w:r>
    </w:p>
    <w:p w14:paraId="5441A8C9" w14:textId="77777777" w:rsidR="00913EB9" w:rsidRDefault="00913EB9">
      <w:pPr>
        <w:autoSpaceDE w:val="0"/>
      </w:pPr>
    </w:p>
    <w:p w14:paraId="75F5183C" w14:textId="77777777" w:rsidR="00913EB9" w:rsidRDefault="009127F7">
      <w:pPr>
        <w:autoSpaceDE w:val="0"/>
      </w:pPr>
      <w:r w:rsidRPr="00D91535">
        <w:rPr>
          <w:b/>
        </w:rPr>
        <w:t xml:space="preserve">Rashodi </w:t>
      </w:r>
      <w:r w:rsidR="00913EB9" w:rsidRPr="00D91535">
        <w:rPr>
          <w:b/>
        </w:rPr>
        <w:t xml:space="preserve"> za zaposlene –skupina 31</w:t>
      </w:r>
      <w:r w:rsidR="00913EB9">
        <w:t>, koji su planirani u ukupnom iznosu od</w:t>
      </w:r>
      <w:r w:rsidR="00A35D38">
        <w:t xml:space="preserve"> </w:t>
      </w:r>
      <w:r w:rsidR="00645595">
        <w:t>205.700,00</w:t>
      </w:r>
      <w:r w:rsidR="00343AD2">
        <w:t xml:space="preserve"> kuna a odnose se na plaće zaposlenih u Jedinstvenom upravnom odjelu, plaće javni</w:t>
      </w:r>
      <w:r w:rsidR="00A35D38">
        <w:t xml:space="preserve"> radovi</w:t>
      </w:r>
      <w:r w:rsidR="00645595">
        <w:t>.</w:t>
      </w:r>
    </w:p>
    <w:p w14:paraId="56AFB83F" w14:textId="77777777" w:rsidR="00264161" w:rsidRDefault="00264161">
      <w:pPr>
        <w:autoSpaceDE w:val="0"/>
      </w:pPr>
    </w:p>
    <w:p w14:paraId="2E3C2BDE" w14:textId="77777777" w:rsidR="00913EB9" w:rsidRDefault="00913EB9" w:rsidP="005303E4">
      <w:pPr>
        <w:autoSpaceDE w:val="0"/>
        <w:jc w:val="both"/>
      </w:pPr>
      <w:r w:rsidRPr="00D91535">
        <w:rPr>
          <w:b/>
        </w:rPr>
        <w:t>Skupina rashoda</w:t>
      </w:r>
      <w:r w:rsidR="00054F78">
        <w:rPr>
          <w:b/>
        </w:rPr>
        <w:t>-</w:t>
      </w:r>
      <w:r w:rsidRPr="00D91535">
        <w:rPr>
          <w:b/>
        </w:rPr>
        <w:t xml:space="preserve"> 32-</w:t>
      </w:r>
      <w:r>
        <w:t xml:space="preserve">materijalni rashodi planirana je u iznosu od </w:t>
      </w:r>
      <w:r w:rsidR="005303E4">
        <w:t>1</w:t>
      </w:r>
      <w:r w:rsidR="00645595">
        <w:t>.234.000,00</w:t>
      </w:r>
      <w:r w:rsidR="005303E4">
        <w:t xml:space="preserve"> kn,</w:t>
      </w:r>
      <w:r w:rsidR="00343AD2">
        <w:t xml:space="preserve">  a odnose se na </w:t>
      </w:r>
      <w:r w:rsidR="00317385">
        <w:t xml:space="preserve">funkcioniranje vijeća </w:t>
      </w:r>
      <w:r w:rsidR="00343AD2">
        <w:t>naknade članovima vijeća</w:t>
      </w:r>
      <w:r w:rsidR="00317385">
        <w:t>, reprezentacija</w:t>
      </w:r>
      <w:r w:rsidR="00343AD2">
        <w:t>, naknade načelnik</w:t>
      </w:r>
      <w:r w:rsidR="005C5D77">
        <w:t>a</w:t>
      </w:r>
      <w:r w:rsidR="005303E4">
        <w:t>,</w:t>
      </w:r>
      <w:r w:rsidR="00317385">
        <w:t xml:space="preserve"> </w:t>
      </w:r>
      <w:r w:rsidR="00343AD2">
        <w:t>ugovore o djelu</w:t>
      </w:r>
      <w:r>
        <w:t xml:space="preserve"> </w:t>
      </w:r>
      <w:r w:rsidR="00FB5352">
        <w:t>.</w:t>
      </w:r>
      <w:r>
        <w:t xml:space="preserve"> </w:t>
      </w:r>
      <w:r w:rsidRPr="00DF568B">
        <w:rPr>
          <w:b/>
        </w:rPr>
        <w:t>Materijaln</w:t>
      </w:r>
      <w:r w:rsidR="00FB5352" w:rsidRPr="00DF568B">
        <w:rPr>
          <w:b/>
        </w:rPr>
        <w:t>i</w:t>
      </w:r>
      <w:r w:rsidRPr="00DF568B">
        <w:rPr>
          <w:b/>
        </w:rPr>
        <w:t xml:space="preserve"> rashod</w:t>
      </w:r>
      <w:r w:rsidR="00FB5352" w:rsidRPr="00DF568B">
        <w:rPr>
          <w:b/>
        </w:rPr>
        <w:t>i</w:t>
      </w:r>
      <w:r>
        <w:t>: rashodi za materijal i usluge,</w:t>
      </w:r>
      <w:r w:rsidR="005303E4">
        <w:t xml:space="preserve"> </w:t>
      </w:r>
      <w:r>
        <w:t xml:space="preserve">a odnose na materijal i usluge za funkcioniranje djelatnosti predstavničkog i izvršnog tijela, jedinstvenog upravnog odjela, </w:t>
      </w:r>
      <w:r w:rsidR="006E04D4">
        <w:t xml:space="preserve"> obilježavanje dana općine</w:t>
      </w:r>
      <w:r w:rsidR="005303E4">
        <w:t xml:space="preserve"> i ostalih manifestacija, </w:t>
      </w:r>
      <w:r w:rsidR="00264161">
        <w:t xml:space="preserve">deratizacija, sakralni objekti, sanaciju odlaganja otpada usluge tekućeg i investicijskog </w:t>
      </w:r>
      <w:r>
        <w:t>održavanje postojeće infrastrukture</w:t>
      </w:r>
      <w:r w:rsidR="005303E4">
        <w:t xml:space="preserve"> </w:t>
      </w:r>
      <w:r w:rsidR="00264161">
        <w:t>(  svih objekata u vlasništvu općine )</w:t>
      </w:r>
      <w:r>
        <w:t xml:space="preserve">, </w:t>
      </w:r>
      <w:r w:rsidR="00141615">
        <w:t xml:space="preserve">komunalne usluge, </w:t>
      </w:r>
      <w:r>
        <w:t>javnu rasvjetu</w:t>
      </w:r>
      <w:r w:rsidR="00645595">
        <w:t>, tekuće i investicijsko održavanje</w:t>
      </w:r>
      <w:r>
        <w:t xml:space="preserve"> i sl.</w:t>
      </w:r>
    </w:p>
    <w:p w14:paraId="556BBB77" w14:textId="77777777" w:rsidR="005E5551" w:rsidRDefault="005E5551">
      <w:pPr>
        <w:autoSpaceDE w:val="0"/>
      </w:pPr>
    </w:p>
    <w:p w14:paraId="21039993" w14:textId="77777777" w:rsidR="006E04D4" w:rsidRDefault="00913EB9">
      <w:pPr>
        <w:autoSpaceDE w:val="0"/>
      </w:pPr>
      <w:bookmarkStart w:id="1" w:name="_Hlk118378112"/>
      <w:r w:rsidRPr="008D0043">
        <w:rPr>
          <w:b/>
        </w:rPr>
        <w:t>Financijski rashodi-skupina 34</w:t>
      </w:r>
      <w:r w:rsidR="008D0043">
        <w:rPr>
          <w:b/>
        </w:rPr>
        <w:t>-</w:t>
      </w:r>
      <w:r>
        <w:t xml:space="preserve"> planirani su u </w:t>
      </w:r>
      <w:r w:rsidR="00841874">
        <w:t>202</w:t>
      </w:r>
      <w:r w:rsidR="00645595">
        <w:t>2</w:t>
      </w:r>
      <w:r>
        <w:t xml:space="preserve">. godini u iznosu od </w:t>
      </w:r>
      <w:r w:rsidR="00645595">
        <w:t>28.500,00</w:t>
      </w:r>
      <w:r>
        <w:t xml:space="preserve"> kuna, a odnose se na troškove platnog prometa</w:t>
      </w:r>
      <w:r w:rsidR="00962AEF">
        <w:t xml:space="preserve"> </w:t>
      </w:r>
      <w:r>
        <w:t xml:space="preserve">, </w:t>
      </w:r>
      <w:r w:rsidR="00FB5352">
        <w:t xml:space="preserve">bankarske usluge, </w:t>
      </w:r>
      <w:r w:rsidR="005303E4">
        <w:t xml:space="preserve"> otplata kamata i dr. </w:t>
      </w:r>
    </w:p>
    <w:p w14:paraId="222771F9" w14:textId="77777777" w:rsidR="00645595" w:rsidRDefault="00645595">
      <w:pPr>
        <w:autoSpaceDE w:val="0"/>
      </w:pPr>
    </w:p>
    <w:bookmarkEnd w:id="1"/>
    <w:p w14:paraId="5E4C2191" w14:textId="77777777" w:rsidR="00645595" w:rsidRDefault="00645595" w:rsidP="00645595">
      <w:pPr>
        <w:autoSpaceDE w:val="0"/>
      </w:pPr>
      <w:r>
        <w:rPr>
          <w:b/>
        </w:rPr>
        <w:lastRenderedPageBreak/>
        <w:t>Subvencije</w:t>
      </w:r>
      <w:r w:rsidRPr="008D0043">
        <w:rPr>
          <w:b/>
        </w:rPr>
        <w:t>-skupina 3</w:t>
      </w:r>
      <w:r>
        <w:rPr>
          <w:b/>
        </w:rPr>
        <w:t>5-</w:t>
      </w:r>
      <w:r>
        <w:t xml:space="preserve"> planirani su u 2022. godini u iznosu od 10.000,00 kuna </w:t>
      </w:r>
    </w:p>
    <w:p w14:paraId="29B095CA" w14:textId="77777777" w:rsidR="005303E4" w:rsidRDefault="005303E4">
      <w:pPr>
        <w:autoSpaceDE w:val="0"/>
      </w:pPr>
    </w:p>
    <w:p w14:paraId="766F1F40" w14:textId="77777777" w:rsidR="005303E4" w:rsidRDefault="005303E4" w:rsidP="005303E4">
      <w:pPr>
        <w:autoSpaceDE w:val="0"/>
      </w:pPr>
      <w:r>
        <w:rPr>
          <w:b/>
        </w:rPr>
        <w:t>Pomoći dane unutar općeg proračuna</w:t>
      </w:r>
      <w:r w:rsidRPr="008D0043">
        <w:rPr>
          <w:b/>
        </w:rPr>
        <w:t>-skupina 3</w:t>
      </w:r>
      <w:r>
        <w:rPr>
          <w:b/>
        </w:rPr>
        <w:t>6-</w:t>
      </w:r>
      <w:r>
        <w:t xml:space="preserve"> planirani su u 202</w:t>
      </w:r>
      <w:r w:rsidR="00645595">
        <w:t>2</w:t>
      </w:r>
      <w:r>
        <w:t xml:space="preserve">. godini u iznosu od </w:t>
      </w:r>
      <w:r w:rsidR="00645595">
        <w:t>13</w:t>
      </w:r>
      <w:r>
        <w:t xml:space="preserve">.000,00 kuna </w:t>
      </w:r>
    </w:p>
    <w:p w14:paraId="200ED549" w14:textId="77777777" w:rsidR="00317385" w:rsidRDefault="00317385">
      <w:pPr>
        <w:autoSpaceDE w:val="0"/>
      </w:pPr>
    </w:p>
    <w:p w14:paraId="74190EE2" w14:textId="77777777" w:rsidR="00913EB9" w:rsidRDefault="00913EB9">
      <w:pPr>
        <w:autoSpaceDE w:val="0"/>
      </w:pPr>
      <w:r w:rsidRPr="00D91535">
        <w:rPr>
          <w:b/>
        </w:rPr>
        <w:t>Naknade građanima i kućanstvima –skupina 37</w:t>
      </w:r>
      <w:r>
        <w:t>, planirani  za 20</w:t>
      </w:r>
      <w:r w:rsidR="00FB5352">
        <w:t>2</w:t>
      </w:r>
      <w:r w:rsidR="00645595">
        <w:t>2</w:t>
      </w:r>
      <w:r>
        <w:t>. godinu u iznosu od</w:t>
      </w:r>
    </w:p>
    <w:p w14:paraId="005CEB3E" w14:textId="77777777" w:rsidR="00913EB9" w:rsidRDefault="00645595">
      <w:pPr>
        <w:autoSpaceDE w:val="0"/>
      </w:pPr>
      <w:r>
        <w:rPr>
          <w:b/>
        </w:rPr>
        <w:t>478.500,00</w:t>
      </w:r>
      <w:r w:rsidR="00913EB9" w:rsidRPr="00DF568B">
        <w:rPr>
          <w:b/>
        </w:rPr>
        <w:t xml:space="preserve"> kuna i</w:t>
      </w:r>
      <w:r w:rsidR="00913EB9">
        <w:t xml:space="preserve"> uglavnom se odnose na</w:t>
      </w:r>
      <w:r w:rsidR="007509A4">
        <w:t>:</w:t>
      </w:r>
      <w:r w:rsidR="00913EB9">
        <w:t xml:space="preserve"> </w:t>
      </w:r>
      <w:r w:rsidR="00EF12D4">
        <w:t xml:space="preserve"> sufinanciranje vrtića, sufinanciranje obrazovanja (škola) , stipend</w:t>
      </w:r>
      <w:r w:rsidR="00DF568B">
        <w:t>ije</w:t>
      </w:r>
      <w:r w:rsidR="00EF12D4">
        <w:t xml:space="preserve"> ,</w:t>
      </w:r>
      <w:r w:rsidR="00913EB9">
        <w:t xml:space="preserve">socijalnu </w:t>
      </w:r>
      <w:r w:rsidR="002D30AA">
        <w:t>za</w:t>
      </w:r>
      <w:r w:rsidR="005303E4">
        <w:t>štita, školski prijevoz i dr.</w:t>
      </w:r>
    </w:p>
    <w:p w14:paraId="07B955CF" w14:textId="77777777" w:rsidR="00913EB9" w:rsidRDefault="00913EB9">
      <w:pPr>
        <w:autoSpaceDE w:val="0"/>
      </w:pPr>
    </w:p>
    <w:p w14:paraId="6C1DA716" w14:textId="77777777" w:rsidR="000975BD" w:rsidRDefault="00913EB9">
      <w:pPr>
        <w:autoSpaceDE w:val="0"/>
      </w:pPr>
      <w:r w:rsidRPr="00D91535">
        <w:rPr>
          <w:b/>
        </w:rPr>
        <w:t>Ostali rashodi-skupina 38</w:t>
      </w:r>
      <w:r w:rsidR="008D0043">
        <w:rPr>
          <w:b/>
        </w:rPr>
        <w:t>-</w:t>
      </w:r>
      <w:r>
        <w:t xml:space="preserve"> </w:t>
      </w:r>
      <w:r w:rsidR="00EF12D4">
        <w:t xml:space="preserve"> planirani u izno</w:t>
      </w:r>
      <w:r w:rsidR="000975BD">
        <w:t xml:space="preserve">su </w:t>
      </w:r>
      <w:r w:rsidR="000975BD" w:rsidRPr="00DF568B">
        <w:rPr>
          <w:b/>
        </w:rPr>
        <w:t xml:space="preserve">od </w:t>
      </w:r>
      <w:r w:rsidR="00252545">
        <w:rPr>
          <w:b/>
        </w:rPr>
        <w:t>3</w:t>
      </w:r>
      <w:r w:rsidR="00645595">
        <w:rPr>
          <w:b/>
        </w:rPr>
        <w:t>13.600,00</w:t>
      </w:r>
      <w:r w:rsidR="00EF12D4" w:rsidRPr="00DF568B">
        <w:rPr>
          <w:b/>
        </w:rPr>
        <w:t xml:space="preserve"> kuna</w:t>
      </w:r>
      <w:r w:rsidR="00EF12D4">
        <w:t xml:space="preserve">, a čine </w:t>
      </w:r>
      <w:r>
        <w:t xml:space="preserve"> tekuće donacije </w:t>
      </w:r>
      <w:r w:rsidR="005A2503">
        <w:t xml:space="preserve"> udrugama i političkim strankama,   dotacije JVP i DVD</w:t>
      </w:r>
      <w:r w:rsidR="00141615">
        <w:t>-u</w:t>
      </w:r>
      <w:r w:rsidR="005A2503">
        <w:t>, dotacije Crvenom križ</w:t>
      </w:r>
      <w:r w:rsidR="00252545">
        <w:t>u</w:t>
      </w:r>
      <w:r w:rsidR="005A2503">
        <w:t xml:space="preserve"> ; </w:t>
      </w:r>
      <w:r>
        <w:t>udrugama građan</w:t>
      </w:r>
      <w:r w:rsidR="00EF12D4">
        <w:t xml:space="preserve">a,  </w:t>
      </w:r>
      <w:r w:rsidR="000975BD">
        <w:t xml:space="preserve"> vjerskim zajednicama</w:t>
      </w:r>
      <w:r w:rsidR="00252545">
        <w:t xml:space="preserve"> i dr.</w:t>
      </w:r>
    </w:p>
    <w:p w14:paraId="489FEABF" w14:textId="77777777" w:rsidR="00200164" w:rsidRDefault="00200164">
      <w:pPr>
        <w:autoSpaceDE w:val="0"/>
      </w:pPr>
    </w:p>
    <w:p w14:paraId="39FD845E" w14:textId="77777777" w:rsidR="00C45CBA" w:rsidRDefault="00913EB9">
      <w:pPr>
        <w:autoSpaceDE w:val="0"/>
      </w:pPr>
      <w:r w:rsidRPr="00D91535">
        <w:rPr>
          <w:b/>
        </w:rPr>
        <w:t xml:space="preserve">Rashodi za nabavu </w:t>
      </w:r>
      <w:proofErr w:type="spellStart"/>
      <w:r w:rsidRPr="00D91535">
        <w:rPr>
          <w:b/>
        </w:rPr>
        <w:t>neproizvedene</w:t>
      </w:r>
      <w:proofErr w:type="spellEnd"/>
      <w:r w:rsidRPr="00D91535">
        <w:rPr>
          <w:b/>
        </w:rPr>
        <w:t xml:space="preserve"> imovine-</w:t>
      </w:r>
      <w:r w:rsidR="005F1AD8">
        <w:rPr>
          <w:b/>
        </w:rPr>
        <w:t xml:space="preserve"> </w:t>
      </w:r>
      <w:r w:rsidRPr="00D91535">
        <w:rPr>
          <w:b/>
        </w:rPr>
        <w:t>skupina 4</w:t>
      </w:r>
      <w:r>
        <w:t xml:space="preserve"> planirani su u iznosu od </w:t>
      </w:r>
      <w:r w:rsidR="00200164">
        <w:rPr>
          <w:b/>
          <w:bCs/>
        </w:rPr>
        <w:t>1.</w:t>
      </w:r>
      <w:r w:rsidR="00645595">
        <w:rPr>
          <w:b/>
          <w:bCs/>
        </w:rPr>
        <w:t>866.700,00</w:t>
      </w:r>
      <w:r w:rsidR="00EF12D4">
        <w:t xml:space="preserve"> </w:t>
      </w:r>
      <w:r>
        <w:t xml:space="preserve"> kuna </w:t>
      </w:r>
      <w:r w:rsidR="00EF12D4">
        <w:t xml:space="preserve">a </w:t>
      </w:r>
      <w:r>
        <w:t xml:space="preserve"> odnose se</w:t>
      </w:r>
      <w:r w:rsidR="0032102E">
        <w:t xml:space="preserve"> nabavu uredske opreme i namještaja, uređaja i</w:t>
      </w:r>
      <w:r w:rsidR="00E63413">
        <w:t xml:space="preserve"> strojeva, računalnih programa</w:t>
      </w:r>
      <w:r w:rsidR="0032102E">
        <w:t xml:space="preserve"> </w:t>
      </w:r>
      <w:r w:rsidR="00E63413">
        <w:t>, izradu projektne dokumentacij</w:t>
      </w:r>
      <w:r w:rsidR="00200164">
        <w:t>e</w:t>
      </w:r>
      <w:r w:rsidR="00C45CBA">
        <w:t>,</w:t>
      </w:r>
      <w:r w:rsidR="00200164">
        <w:t xml:space="preserve"> </w:t>
      </w:r>
      <w:r w:rsidR="00E63413">
        <w:t>modernizacija lokalnih cesta i ulic</w:t>
      </w:r>
      <w:r w:rsidR="00200164">
        <w:t>a</w:t>
      </w:r>
      <w:r w:rsidR="00AD5DE0">
        <w:t xml:space="preserve">, </w:t>
      </w:r>
      <w:r w:rsidR="00200164">
        <w:t>multifunkcionalna polivalentna sportska dvorana, Dom zdravlja, Vatrogasni dom, spomen parkovi i pilovi, dječje igralište, groblje, poduzetnička zona i drugo.</w:t>
      </w:r>
    </w:p>
    <w:p w14:paraId="4DCBE1F7" w14:textId="77777777" w:rsidR="00200164" w:rsidRDefault="00200164">
      <w:pPr>
        <w:autoSpaceDE w:val="0"/>
      </w:pPr>
    </w:p>
    <w:p w14:paraId="21A89613" w14:textId="77777777" w:rsidR="00013A90" w:rsidRPr="00013A90" w:rsidRDefault="00013A90" w:rsidP="00013A90">
      <w:pPr>
        <w:rPr>
          <w:rFonts w:ascii="Arial" w:hAnsi="Arial" w:cs="Arial"/>
          <w:b/>
          <w:bCs/>
          <w:snapToGrid w:val="0"/>
          <w:sz w:val="18"/>
          <w:szCs w:val="18"/>
          <w:lang w:eastAsia="hr-HR"/>
        </w:rPr>
      </w:pPr>
      <w:r w:rsidRPr="00013A90">
        <w:rPr>
          <w:rFonts w:ascii="Arial" w:hAnsi="Arial" w:cs="Arial"/>
          <w:b/>
          <w:bCs/>
          <w:snapToGrid w:val="0"/>
          <w:sz w:val="18"/>
          <w:szCs w:val="18"/>
        </w:rPr>
        <w:t>RASHODI I IZDACI PO RAZDJELIMA</w:t>
      </w:r>
    </w:p>
    <w:p w14:paraId="5B922C78" w14:textId="77777777" w:rsidR="00013A90" w:rsidRPr="00013A90" w:rsidRDefault="00013A90" w:rsidP="00013A90">
      <w:pPr>
        <w:rPr>
          <w:rFonts w:ascii="Arial" w:hAnsi="Arial" w:cs="Arial"/>
          <w:b/>
          <w:bCs/>
          <w:snapToGrid w:val="0"/>
          <w:sz w:val="18"/>
          <w:szCs w:val="18"/>
        </w:rPr>
      </w:pPr>
    </w:p>
    <w:tbl>
      <w:tblPr>
        <w:tblW w:w="80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1"/>
        <w:gridCol w:w="3404"/>
      </w:tblGrid>
      <w:tr w:rsidR="00013A90" w:rsidRPr="00013A90" w14:paraId="2EB8C3C1" w14:textId="77777777" w:rsidTr="00013A90">
        <w:trPr>
          <w:trHeight w:val="3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E212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RAZDJEL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844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2022.</w:t>
            </w:r>
          </w:p>
        </w:tc>
      </w:tr>
      <w:tr w:rsidR="00013A90" w:rsidRPr="00013A90" w14:paraId="67325DA7" w14:textId="77777777" w:rsidTr="00013A90">
        <w:trPr>
          <w:trHeight w:val="26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97C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FDDB73C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UKUPNO ( 001)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620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07B59D8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4.150.000,00</w:t>
            </w:r>
          </w:p>
        </w:tc>
      </w:tr>
      <w:tr w:rsidR="00013A90" w:rsidRPr="00013A90" w14:paraId="439292A5" w14:textId="77777777" w:rsidTr="00013A90">
        <w:trPr>
          <w:trHeight w:val="28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B3A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0DAC071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001 ZAKONODAVNA I IZVRŠNA TIJELA, JEDINSTVENI UPRAVNI ODJEL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752F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793D6682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4.150.000,00</w:t>
            </w:r>
          </w:p>
        </w:tc>
      </w:tr>
      <w:tr w:rsidR="00013A90" w:rsidRPr="00013A90" w14:paraId="3619CC13" w14:textId="77777777" w:rsidTr="00013A90">
        <w:trPr>
          <w:trHeight w:val="2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A2E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E454A8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1001  REDOVNI IZDACI POSLOVANJA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377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AE1DE4C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1.036.100,00</w:t>
            </w:r>
          </w:p>
        </w:tc>
      </w:tr>
      <w:tr w:rsidR="00013A90" w:rsidRPr="00013A90" w14:paraId="77C995CF" w14:textId="77777777" w:rsidTr="00013A90">
        <w:trPr>
          <w:trHeight w:val="35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C3C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C82739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OPĆINSKO VIJEĆE, OPĆINSKI NAČELNIK, ZAMJENIK NAČELNIKA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C20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657F7C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113.600,00</w:t>
            </w:r>
          </w:p>
        </w:tc>
      </w:tr>
      <w:tr w:rsidR="00013A90" w:rsidRPr="00013A90" w14:paraId="19D28A66" w14:textId="77777777" w:rsidTr="00013A90">
        <w:trPr>
          <w:trHeight w:val="2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247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DD4528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JEDINSTVENI UPRAVNI ODJEL – Plaće i naknade vezane za službenike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DD7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32B83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184.700,00</w:t>
            </w:r>
          </w:p>
        </w:tc>
      </w:tr>
      <w:tr w:rsidR="00013A90" w:rsidRPr="00013A90" w14:paraId="33A65E8F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322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AD5373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 xml:space="preserve">JAVNI RADOVI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4D0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9E296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</w:tr>
      <w:tr w:rsidR="00013A90" w:rsidRPr="00013A90" w14:paraId="34A9C787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522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C09FFC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FINANCIJSKI RASHODI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40D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31195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28.500,00</w:t>
            </w:r>
          </w:p>
        </w:tc>
      </w:tr>
      <w:tr w:rsidR="00013A90" w:rsidRPr="00013A90" w14:paraId="20FAD1A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606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97751D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RASHODI ZA REDOVNO POSLOVANJE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94A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92EBC4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452.800,00</w:t>
            </w:r>
          </w:p>
        </w:tc>
      </w:tr>
      <w:tr w:rsidR="00013A90" w:rsidRPr="00013A90" w14:paraId="227B9A48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D5C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EF81DC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POSTROJENJE I OPREMA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C65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FB6CA4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102.000,00</w:t>
            </w:r>
          </w:p>
        </w:tc>
      </w:tr>
      <w:tr w:rsidR="00013A90" w:rsidRPr="00013A90" w14:paraId="0C4F8073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798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A74DA7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RAČUNALNE USLUGE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66C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18D144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31.000,00</w:t>
            </w:r>
          </w:p>
        </w:tc>
      </w:tr>
      <w:tr w:rsidR="00013A90" w:rsidRPr="00013A90" w14:paraId="07F9CF62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660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0FA523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OSTALE  USLUGE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035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2FDA6E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88.500,00</w:t>
            </w:r>
          </w:p>
        </w:tc>
      </w:tr>
      <w:tr w:rsidR="00013A90" w:rsidRPr="00013A90" w14:paraId="2BD600F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8AB1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4F6629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1002  ODRŽAVANJE KOMUNALNE INFRASTRUKTURE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473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C852B2B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369.100,00</w:t>
            </w:r>
          </w:p>
        </w:tc>
      </w:tr>
      <w:tr w:rsidR="00013A90" w:rsidRPr="00013A90" w14:paraId="349F144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DBB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570D8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ODVOZ SMEĆA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FCB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98A95B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9.000,00</w:t>
            </w:r>
          </w:p>
        </w:tc>
      </w:tr>
      <w:tr w:rsidR="00013A90" w:rsidRPr="00013A90" w14:paraId="2D9107FC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DBF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B7BE1E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DERATIZACIJA I DEZINSEKCIJA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642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68E564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013A90" w:rsidRPr="00013A90" w14:paraId="2F4CF3A5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23B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123F7A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PRIČUVA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B46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674F0F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4.000,00</w:t>
            </w:r>
          </w:p>
        </w:tc>
      </w:tr>
      <w:tr w:rsidR="00013A90" w:rsidRPr="00013A90" w14:paraId="2EAE4F8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D87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B1BE05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ODRŽAVANJE GROBLJA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294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48F0B3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62.500,00</w:t>
            </w:r>
          </w:p>
        </w:tc>
      </w:tr>
      <w:tr w:rsidR="00013A90" w:rsidRPr="00013A90" w14:paraId="34F5F960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460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A42A0F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ČIŠĆENJE SNIJEGA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E75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486083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013A90" w:rsidRPr="00013A90" w14:paraId="6D5F4834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B81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4DEE02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ODRŽAVANJE POLJSKIH PUTEVA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594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04F4D9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013A90" w:rsidRPr="00013A90" w14:paraId="568CC1B7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EA4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66480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ODVODNJA OBORINSKIH VODA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339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AE60CF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8.000,00</w:t>
            </w:r>
          </w:p>
        </w:tc>
      </w:tr>
      <w:tr w:rsidR="00013A90" w:rsidRPr="00013A90" w14:paraId="650E2DF3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5C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0221DD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ODRŽAVANJE JAVNIH POVRŠINA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AC0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AD76A1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70.000,00</w:t>
            </w:r>
          </w:p>
        </w:tc>
      </w:tr>
      <w:tr w:rsidR="00013A90" w:rsidRPr="00013A90" w14:paraId="5BAF6B18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C0A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3BBDC4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ODRŽAVANJE NERAZVRSTANIH CESTA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1F9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80F3D4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5A2EDF8F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536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509896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OSTALE KOMUALNE USLUGE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807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796405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27.000,00</w:t>
            </w:r>
          </w:p>
        </w:tc>
      </w:tr>
      <w:tr w:rsidR="00013A90" w:rsidRPr="00013A90" w14:paraId="4F3B8BAD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535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8E0AA4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TEKUĆE I INVESTICIJSKO ODRŽAVANJE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8F0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D6538A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81.000,00</w:t>
            </w:r>
          </w:p>
        </w:tc>
      </w:tr>
      <w:tr w:rsidR="00013A90" w:rsidRPr="00013A90" w14:paraId="0A70D782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555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C59079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ČIŠĆENJE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A73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20F926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</w:tr>
      <w:tr w:rsidR="00013A90" w:rsidRPr="00013A90" w14:paraId="0664CAFA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586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33B6B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VETERINARSKE ULSUGE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61C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3B4B3D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013A90" w:rsidRPr="00013A90" w14:paraId="25F1BEC0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9A4E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4EB991A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1003  OBRAZOVANJE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2A1A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A24EF0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355.000,00</w:t>
            </w:r>
          </w:p>
        </w:tc>
      </w:tr>
      <w:tr w:rsidR="00013A90" w:rsidRPr="00013A90" w14:paraId="21A152B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86D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855D88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PREDŠKOLSKI ODGOJ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744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5B5FC6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230.000,00</w:t>
            </w:r>
          </w:p>
        </w:tc>
      </w:tr>
      <w:tr w:rsidR="00013A90" w:rsidRPr="00013A90" w14:paraId="3612A314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0C8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B640BD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STIPENDIRANJE STUDENATA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D45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4AC6E5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</w:tr>
      <w:tr w:rsidR="00013A90" w:rsidRPr="00013A90" w14:paraId="4FFF48C6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01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B9A892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SUFINANCIRANJE PRIJEVOZA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9C7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75B98B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85.000,00</w:t>
            </w:r>
          </w:p>
        </w:tc>
      </w:tr>
      <w:tr w:rsidR="00013A90" w:rsidRPr="00013A90" w14:paraId="25CD4C33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C407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C47E9D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1004  PROTUPOŽARNA ZAŠTITA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471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CCD94AB" w14:textId="77777777" w:rsidR="00013A90" w:rsidRPr="00013A90" w:rsidRDefault="00013A90">
            <w:pPr>
              <w:pStyle w:val="Tekstbalonia1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  <w:t>122.500,00</w:t>
            </w:r>
          </w:p>
        </w:tc>
      </w:tr>
      <w:tr w:rsidR="00013A90" w:rsidRPr="00013A90" w14:paraId="6B9C5935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FF8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B88481E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b w:val="0"/>
                <w:bCs w:val="0"/>
                <w:snapToGrid w:val="0"/>
                <w:sz w:val="18"/>
                <w:szCs w:val="18"/>
              </w:rPr>
            </w:pPr>
            <w:r w:rsidRPr="00013A90">
              <w:rPr>
                <w:rFonts w:eastAsia="Times New Roman"/>
                <w:b w:val="0"/>
                <w:bCs w:val="0"/>
                <w:snapToGrid w:val="0"/>
                <w:sz w:val="18"/>
                <w:szCs w:val="18"/>
              </w:rPr>
              <w:t>DVD DEKANOVEC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91D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93E06E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90.000,00</w:t>
            </w:r>
          </w:p>
        </w:tc>
      </w:tr>
      <w:tr w:rsidR="00013A90" w:rsidRPr="00013A90" w14:paraId="0E0B22BD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3F6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EE8946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JAVNA VATROGASNA POSTROJBA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3DE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45CFAB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32.500,00</w:t>
            </w:r>
          </w:p>
        </w:tc>
      </w:tr>
      <w:tr w:rsidR="00013A90" w:rsidRPr="00013A90" w14:paraId="2CC0051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617C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CE8AE0F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1005  KULTURA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5162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AC117F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63.000,00</w:t>
            </w:r>
          </w:p>
        </w:tc>
      </w:tr>
      <w:tr w:rsidR="00013A90" w:rsidRPr="00013A90" w14:paraId="0FA3F424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1D7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66A323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LIMENA GLAZBA DEKANOVEC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A64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099998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43.000,00</w:t>
            </w:r>
          </w:p>
        </w:tc>
      </w:tr>
      <w:tr w:rsidR="00013A90" w:rsidRPr="00013A90" w14:paraId="261E1363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B49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DF2B2F6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b w:val="0"/>
                <w:bCs w:val="0"/>
                <w:snapToGrid w:val="0"/>
                <w:sz w:val="18"/>
                <w:szCs w:val="18"/>
              </w:rPr>
            </w:pPr>
            <w:r w:rsidRPr="00013A90">
              <w:rPr>
                <w:rFonts w:eastAsia="Times New Roman"/>
                <w:b w:val="0"/>
                <w:bCs w:val="0"/>
                <w:snapToGrid w:val="0"/>
                <w:sz w:val="18"/>
                <w:szCs w:val="18"/>
              </w:rPr>
              <w:t>UDRUGA FLORIJAN ANDRAŠEC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95F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42DA4F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013A90" w:rsidRPr="00013A90" w14:paraId="480FCBC6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8245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BC491F1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1006  SPORTSKE UDRUGE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B49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E5F4611" w14:textId="77777777" w:rsidR="00013A90" w:rsidRPr="00013A90" w:rsidRDefault="00013A90">
            <w:pPr>
              <w:pStyle w:val="Tekstbalonia1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  <w:t>53.000,00</w:t>
            </w:r>
          </w:p>
        </w:tc>
      </w:tr>
      <w:tr w:rsidR="00013A90" w:rsidRPr="00013A90" w14:paraId="36832CB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3D5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A83780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NK MLADOST DEKANOVEC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096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CF1778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43.000,00</w:t>
            </w:r>
          </w:p>
        </w:tc>
      </w:tr>
      <w:tr w:rsidR="00013A90" w:rsidRPr="00013A90" w14:paraId="4DDA4E1C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3F6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186209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ŠRD MURA DEKANOVEC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6BE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F41E42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013A90" w:rsidRPr="00013A90" w14:paraId="0F143BF8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6CF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7A78BE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LD FAZAN DEKANOVEC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1C4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F7F3B5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013A90" w:rsidRPr="00013A90" w14:paraId="635D98AF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57E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0315B2F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1007  OSTALE UDRUGE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EAFE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FDB191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21.100,00</w:t>
            </w:r>
          </w:p>
        </w:tc>
      </w:tr>
      <w:tr w:rsidR="00013A90" w:rsidRPr="00013A90" w14:paraId="202546BC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66E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EF3E3B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UDRUGA VETERANA DOMOVINSKOG RATA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D2F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F717F1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1.000,00</w:t>
            </w:r>
          </w:p>
        </w:tc>
      </w:tr>
      <w:tr w:rsidR="00013A90" w:rsidRPr="00013A90" w14:paraId="2BF37CD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68A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A17682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OSTALE NESPOMENUTE UDRUGE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4A1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29AE94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27EA9D08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30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041F80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POLITIČKE STRANKE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280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56DFF5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7.100,00</w:t>
            </w:r>
          </w:p>
        </w:tc>
      </w:tr>
      <w:tr w:rsidR="00013A90" w:rsidRPr="00013A90" w14:paraId="0E3B4496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F44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0252BD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UDRUGA UMIROVLJENIKA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BDC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64DB59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3.000,00</w:t>
            </w:r>
          </w:p>
        </w:tc>
      </w:tr>
      <w:tr w:rsidR="00013A90" w:rsidRPr="00013A90" w14:paraId="5687FF5A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D7DB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7DFAA3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1008 RELIGIJA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395B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6AF1A1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0C33F677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FF3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65B449C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</w:rPr>
            </w:pPr>
            <w:r w:rsidRPr="00013A90">
              <w:rPr>
                <w:rFonts w:eastAsia="Times New Roman"/>
                <w:b w:val="0"/>
                <w:bCs w:val="0"/>
                <w:sz w:val="18"/>
                <w:szCs w:val="18"/>
              </w:rPr>
              <w:t>VJERSKE ZAJEDNICE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0E2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77EF2C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4A2BD8BA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DB9E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77301290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1009 ZAŠTITA I SPAŠAVANJE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1A2C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809C73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</w:tr>
      <w:tr w:rsidR="00013A90" w:rsidRPr="00013A90" w14:paraId="658DFCD9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325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764D94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CIVILNA ZAŠTITA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D40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5A4FD1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013A90" w:rsidRPr="00013A90" w14:paraId="718DA8E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0918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EABA5A6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eastAsia="Times New Roman"/>
                <w:snapToGrid w:val="0"/>
                <w:sz w:val="18"/>
                <w:szCs w:val="18"/>
              </w:rPr>
              <w:t>PROGRAM 1010 SOCIJALNA ZAŠTITA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B988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C206349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130.500,00</w:t>
            </w:r>
          </w:p>
        </w:tc>
      </w:tr>
      <w:tr w:rsidR="00013A90" w:rsidRPr="00013A90" w14:paraId="2DE653A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A24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7DB71C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PORODILJNE NAKNADE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C04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688EC8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013A90" w:rsidRPr="00013A90" w14:paraId="021B695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F7E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D463906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b w:val="0"/>
                <w:bCs w:val="0"/>
                <w:snapToGrid w:val="0"/>
                <w:sz w:val="18"/>
                <w:szCs w:val="18"/>
              </w:rPr>
            </w:pPr>
            <w:r w:rsidRPr="00013A90">
              <w:rPr>
                <w:rFonts w:eastAsia="Times New Roman"/>
                <w:b w:val="0"/>
                <w:bCs w:val="0"/>
                <w:snapToGrid w:val="0"/>
                <w:sz w:val="18"/>
                <w:szCs w:val="18"/>
              </w:rPr>
              <w:t>SOCIJALNE POMOĆI GRAĐANIMA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5D5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137BB5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96.500,00</w:t>
            </w:r>
          </w:p>
        </w:tc>
      </w:tr>
      <w:tr w:rsidR="00013A90" w:rsidRPr="00013A90" w14:paraId="46131BD0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6CB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547E20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CRVENI KRIŽ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E12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645FD4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14.000,00</w:t>
            </w:r>
          </w:p>
        </w:tc>
      </w:tr>
      <w:tr w:rsidR="00013A90" w:rsidRPr="00013A90" w14:paraId="1A95720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C4CE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57103FA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1011 DONACIJE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724D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7D7BDB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50.000,00</w:t>
            </w:r>
          </w:p>
        </w:tc>
      </w:tr>
      <w:tr w:rsidR="00013A90" w:rsidRPr="00013A90" w14:paraId="24082A3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C6B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387651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DJEČJI DAROVI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254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0CAED8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10AFA434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553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0568D1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DONACIJE ŠKOLI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DBE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EF824F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4AE4B97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0B7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D33FD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ŠKOLSKA PREHRANA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50B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ABB34C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013A90" w:rsidRPr="00013A90" w14:paraId="426AA0D6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2A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CE52537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1012 PROSTORNO PLANIRANJE I DOKUMENTACIJA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8C31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AFC0C2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113.000,00</w:t>
            </w:r>
          </w:p>
        </w:tc>
      </w:tr>
      <w:tr w:rsidR="00013A90" w:rsidRPr="00013A90" w14:paraId="721A9A2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10D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3F75BB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OSTALA PROSTORNO-PLANSKA DOKUMENTACIJA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9A3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433CBB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83.000,00</w:t>
            </w:r>
          </w:p>
        </w:tc>
      </w:tr>
      <w:tr w:rsidR="00013A90" w:rsidRPr="00013A90" w14:paraId="5E8509D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56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4D3C49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GEODETSKO-KATASTARSKE USLUGE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643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454A68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013A90" w:rsidRPr="00013A90" w14:paraId="7083FB6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636A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786AA435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1013 KOMUNALNA INFRASTRUKTURA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8921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0DB84D7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1.761.700,00</w:t>
            </w:r>
          </w:p>
        </w:tc>
      </w:tr>
      <w:tr w:rsidR="00013A90" w:rsidRPr="00013A90" w14:paraId="1B68A471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98D3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2A68F60" w14:textId="77777777" w:rsidR="00013A90" w:rsidRPr="00013A90" w:rsidRDefault="00013A90">
            <w:pPr>
              <w:pStyle w:val="Heading2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</w:rPr>
            </w:pPr>
            <w:r w:rsidRPr="00013A90">
              <w:rPr>
                <w:rFonts w:eastAsia="Times New Roman"/>
                <w:b w:val="0"/>
                <w:bCs w:val="0"/>
                <w:sz w:val="18"/>
                <w:szCs w:val="18"/>
              </w:rPr>
              <w:t>MULTIFUNKCIONALNA POLIVALENTNA DVORANA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1C9C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971522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110.000,00</w:t>
            </w:r>
          </w:p>
        </w:tc>
      </w:tr>
      <w:tr w:rsidR="00013A90" w:rsidRPr="00013A90" w14:paraId="5B3630E5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3E7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E5E5D0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ZGRADA OPĆINE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E04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602F9C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013A90" w:rsidRPr="00013A90" w14:paraId="39D56703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B1F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DFDEC0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DOM ZDRAVLJA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C0B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51460E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013A90" w:rsidRPr="00013A90" w14:paraId="57448B4E" w14:textId="77777777" w:rsidTr="00013A90">
        <w:trPr>
          <w:trHeight w:val="55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BEA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7E8AB7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PJEŠAČKO-BICIKLISTIČKA STAZA / CESTE</w:t>
            </w:r>
          </w:p>
          <w:p w14:paraId="7407E6E6" w14:textId="77777777" w:rsidR="00013A90" w:rsidRPr="00013A90" w:rsidRDefault="00013A90">
            <w:pPr>
              <w:pStyle w:val="ListParagraph"/>
              <w:ind w:left="1920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F57F" w14:textId="77777777" w:rsidR="00013A90" w:rsidRPr="00013A90" w:rsidRDefault="00013A90">
            <w:pPr>
              <w:pStyle w:val="Tekstbalonia1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</w:p>
          <w:p w14:paraId="0DA3F15E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  <w:p w14:paraId="656F49B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96CA00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013A90" w:rsidRPr="00013A90" w14:paraId="0FE93100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09E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C0693B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VATROGASNI DOM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1D1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C8FB395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75.000,00</w:t>
            </w:r>
          </w:p>
        </w:tc>
      </w:tr>
      <w:tr w:rsidR="00013A90" w:rsidRPr="00013A90" w14:paraId="5898250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6A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87E4F6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SPOMEN PARK I PILOVI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69B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DBBCC4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013A90" w:rsidRPr="00013A90" w14:paraId="7AA354ED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F6D4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4F70912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DOM KULTURE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A2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9A9300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125.000,00</w:t>
            </w:r>
          </w:p>
        </w:tc>
      </w:tr>
      <w:tr w:rsidR="00013A90" w:rsidRPr="00013A90" w14:paraId="72426E9D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FBA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 xml:space="preserve">DJEČJE IGRALIŠTE </w:t>
            </w:r>
          </w:p>
          <w:p w14:paraId="38AB79A7" w14:textId="77777777" w:rsidR="00013A90" w:rsidRPr="00013A90" w:rsidRDefault="00013A90" w:rsidP="00013A90">
            <w:pPr>
              <w:pStyle w:val="ListParagraph"/>
              <w:numPr>
                <w:ilvl w:val="2"/>
                <w:numId w:val="10"/>
              </w:numPr>
              <w:tabs>
                <w:tab w:val="clear" w:pos="2160"/>
                <w:tab w:val="num" w:pos="1920"/>
              </w:tabs>
              <w:ind w:left="1920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U ulici Josipa Kocijana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C28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60.000,00</w:t>
            </w:r>
          </w:p>
        </w:tc>
      </w:tr>
      <w:tr w:rsidR="00013A90" w:rsidRPr="00013A90" w14:paraId="1D7B138D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A839A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ENERGETSKA OBNOVA POSLOVNOG OBJEKTA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B3D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160.000,00</w:t>
            </w:r>
          </w:p>
        </w:tc>
      </w:tr>
      <w:tr w:rsidR="00013A90" w:rsidRPr="00013A90" w14:paraId="0F1139B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D6E6" w14:textId="77777777" w:rsidR="00013A90" w:rsidRPr="00013A90" w:rsidRDefault="00013A90">
            <w:pPr>
              <w:pStyle w:val="ListParagraph"/>
              <w:ind w:left="1920" w:hanging="1886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ULICA FLORIJANA ANDRAŠECA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04C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110.000,00</w:t>
            </w:r>
          </w:p>
        </w:tc>
      </w:tr>
      <w:tr w:rsidR="00013A90" w:rsidRPr="00013A90" w14:paraId="41010CC2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77B4" w14:textId="77777777" w:rsidR="00013A90" w:rsidRPr="00013A90" w:rsidRDefault="00013A90">
            <w:pPr>
              <w:pStyle w:val="ListParagraph"/>
              <w:ind w:left="1920" w:hanging="1886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ULICA MARKA KOVAČA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F3C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260.000,00</w:t>
            </w:r>
          </w:p>
        </w:tc>
      </w:tr>
      <w:tr w:rsidR="00013A90" w:rsidRPr="00013A90" w14:paraId="3E1DB09C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44CB" w14:textId="77777777" w:rsidR="00013A90" w:rsidRPr="00013A90" w:rsidRDefault="00013A90">
            <w:pPr>
              <w:pStyle w:val="ListParagraph"/>
              <w:ind w:left="1920" w:hanging="1886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MURSKA ULICA I ULICA JOSIPA KOCIJANA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032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110.000,00</w:t>
            </w:r>
          </w:p>
        </w:tc>
      </w:tr>
      <w:tr w:rsidR="00013A90" w:rsidRPr="00013A90" w14:paraId="7D65EF2B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33CE" w14:textId="77777777" w:rsidR="00013A90" w:rsidRPr="00013A90" w:rsidRDefault="00013A90">
            <w:pPr>
              <w:pStyle w:val="ListParagraph"/>
              <w:ind w:left="1920" w:hanging="1886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NERAZVRSTANA CESTA PREMA GROBLJU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2539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110.000,00</w:t>
            </w:r>
          </w:p>
        </w:tc>
      </w:tr>
      <w:tr w:rsidR="00013A90" w:rsidRPr="00013A90" w14:paraId="5256ECAE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414D" w14:textId="77777777" w:rsidR="00013A90" w:rsidRPr="00013A90" w:rsidRDefault="00013A90">
            <w:pPr>
              <w:pStyle w:val="ListParagraph"/>
              <w:ind w:left="1920" w:hanging="1886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lastRenderedPageBreak/>
              <w:t>SPORTSKO-REKREACIJSKI CENTAR MLADOST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70A67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110.000,00</w:t>
            </w:r>
          </w:p>
        </w:tc>
      </w:tr>
      <w:tr w:rsidR="00013A90" w:rsidRPr="00013A90" w14:paraId="750B3053" w14:textId="77777777" w:rsidTr="00013A90">
        <w:trPr>
          <w:trHeight w:val="3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B23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73AD99E" w14:textId="77777777" w:rsidR="00013A90" w:rsidRPr="00013A90" w:rsidRDefault="00013A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JUŽNA PRIVREDNA ZONA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57B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921E99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013A90" w:rsidRPr="00013A90" w14:paraId="69990A05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E4A0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2D4AD5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PLINOVOD, VODOVOD, KANALIZACIJA, LED RASVJETA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771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6E490E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101.700,00</w:t>
            </w:r>
          </w:p>
        </w:tc>
      </w:tr>
      <w:tr w:rsidR="00013A90" w:rsidRPr="00013A90" w14:paraId="7B807034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62EB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539A9EF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GROBLJE I SAKRALNI OBJEKTI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2A7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C1FD02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105.000,00</w:t>
            </w:r>
          </w:p>
        </w:tc>
      </w:tr>
      <w:tr w:rsidR="00013A90" w:rsidRPr="00013A90" w14:paraId="7E6A18B2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828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364ACBC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1014 NEFINANCIJSKA IMOVINA</w:t>
            </w:r>
          </w:p>
          <w:p w14:paraId="28439DA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3AED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7F85F3B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50.000,00</w:t>
            </w:r>
          </w:p>
        </w:tc>
      </w:tr>
      <w:tr w:rsidR="00013A90" w:rsidRPr="00013A90" w14:paraId="671B6617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62B1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OTKUP DIJELA ZEMLJIŠTA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0E3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013A90" w:rsidRPr="00013A90" w14:paraId="5E7678FA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61D7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1015 POTPORE POLJOPRIVREDI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34A6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0AAED5C2" w14:textId="77777777" w:rsidTr="00013A90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0343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KONTROLA PLODNOSTI TLA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DF28" w14:textId="77777777" w:rsidR="00013A90" w:rsidRPr="00013A90" w:rsidRDefault="00013A90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013A90" w:rsidRPr="00013A90" w14:paraId="0F1BE625" w14:textId="77777777" w:rsidTr="00013A90">
        <w:trPr>
          <w:trHeight w:val="58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1DE2" w14:textId="77777777" w:rsidR="00013A90" w:rsidRPr="00013A90" w:rsidRDefault="00013A90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CC65FF7" w14:textId="77777777" w:rsidR="00013A90" w:rsidRPr="00013A90" w:rsidRDefault="00013A90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                                      UKUPNO: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39C2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A2095B4" w14:textId="77777777" w:rsidR="00013A90" w:rsidRPr="00013A90" w:rsidRDefault="00013A90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13A90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4.150.000,00</w:t>
            </w:r>
          </w:p>
        </w:tc>
      </w:tr>
    </w:tbl>
    <w:p w14:paraId="3C58E56B" w14:textId="77777777" w:rsidR="00013A90" w:rsidRPr="00013A90" w:rsidRDefault="00013A90" w:rsidP="00013A90">
      <w:pPr>
        <w:autoSpaceDE w:val="0"/>
        <w:autoSpaceDN w:val="0"/>
        <w:adjustRightInd w:val="0"/>
        <w:rPr>
          <w:b/>
          <w:bCs/>
          <w:sz w:val="18"/>
          <w:szCs w:val="18"/>
          <w:lang w:eastAsia="hr-HR"/>
        </w:rPr>
      </w:pPr>
    </w:p>
    <w:p w14:paraId="39661AC1" w14:textId="77777777" w:rsidR="00013A90" w:rsidRDefault="00013A90" w:rsidP="00013A9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D1D32A3" w14:textId="77777777" w:rsidR="00C45CBA" w:rsidRDefault="00C45CBA">
      <w:pPr>
        <w:autoSpaceDE w:val="0"/>
      </w:pPr>
    </w:p>
    <w:p w14:paraId="042C4680" w14:textId="77777777" w:rsidR="00E63413" w:rsidRDefault="00E63413">
      <w:pPr>
        <w:autoSpaceDE w:val="0"/>
        <w:rPr>
          <w:b/>
        </w:rPr>
      </w:pPr>
    </w:p>
    <w:p w14:paraId="31994137" w14:textId="77777777" w:rsidR="00200164" w:rsidRDefault="00200164" w:rsidP="00200164">
      <w:pPr>
        <w:autoSpaceDE w:val="0"/>
      </w:pPr>
      <w:r>
        <w:t>Izdaci su planirani po programima i  aktivnostima - Aktivnost je dio programa za koji nije unaprijed određeno vrijeme trajanja, a u kojem su planirani rashodi i izdaci za ostvarenje ciljeva utvrđenih programom. Projekt je dio programa za koji je unaprijed utvrđeno vrijeme trajanja, a u kojem su planirani rashodi i izdaci za ostvarivanje ciljeva utvrđenih programom i isti može biti tekući ili kapitalni.</w:t>
      </w:r>
    </w:p>
    <w:p w14:paraId="5F67B4F8" w14:textId="77777777" w:rsidR="0069425E" w:rsidRPr="00296202" w:rsidRDefault="0069425E" w:rsidP="0069425E"/>
    <w:p w14:paraId="28966DB4" w14:textId="77777777" w:rsidR="00913EB9" w:rsidRDefault="00913EB9">
      <w:pPr>
        <w:autoSpaceDE w:val="0"/>
        <w:rPr>
          <w:b/>
          <w:bCs/>
        </w:rPr>
      </w:pPr>
    </w:p>
    <w:p w14:paraId="2DFB638A" w14:textId="77777777" w:rsidR="00913EB9" w:rsidRDefault="00863020">
      <w:pPr>
        <w:autoSpaceDE w:val="0"/>
      </w:pPr>
      <w:r>
        <w:rPr>
          <w:b/>
          <w:bCs/>
        </w:rPr>
        <w:t>PROGRAM 1001</w:t>
      </w:r>
      <w:r w:rsidR="00200164">
        <w:rPr>
          <w:b/>
          <w:bCs/>
        </w:rPr>
        <w:t xml:space="preserve"> REDOVNI IZDACI POSLOVANJA</w:t>
      </w:r>
    </w:p>
    <w:p w14:paraId="2026741C" w14:textId="77777777" w:rsidR="00913EB9" w:rsidRDefault="00913EB9">
      <w:pPr>
        <w:autoSpaceDE w:val="0"/>
      </w:pPr>
      <w:r>
        <w:t xml:space="preserve">Ukupno planirana sredstva za ovaj </w:t>
      </w:r>
      <w:r w:rsidR="00863020">
        <w:t>program</w:t>
      </w:r>
      <w:r>
        <w:t xml:space="preserve"> iznose </w:t>
      </w:r>
      <w:r w:rsidR="00200164">
        <w:rPr>
          <w:b/>
        </w:rPr>
        <w:t>1.0</w:t>
      </w:r>
      <w:r w:rsidR="00786C24">
        <w:rPr>
          <w:b/>
        </w:rPr>
        <w:t>36.100,00</w:t>
      </w:r>
      <w:r w:rsidRPr="00F12EE6">
        <w:rPr>
          <w:b/>
        </w:rPr>
        <w:t xml:space="preserve"> kuna</w:t>
      </w:r>
      <w:r>
        <w:t>.</w:t>
      </w:r>
    </w:p>
    <w:p w14:paraId="7E411AE1" w14:textId="77777777" w:rsidR="003B7D6D" w:rsidRDefault="003B7D6D" w:rsidP="003B7D6D">
      <w:pPr>
        <w:autoSpaceDE w:val="0"/>
        <w:rPr>
          <w:b/>
          <w:bCs/>
        </w:rPr>
      </w:pPr>
    </w:p>
    <w:p w14:paraId="22B1193C" w14:textId="77777777" w:rsidR="003B7D6D" w:rsidRPr="00725E0B" w:rsidRDefault="003B7D6D" w:rsidP="003B7D6D">
      <w:pPr>
        <w:autoSpaceDE w:val="0"/>
        <w:rPr>
          <w:b/>
        </w:rPr>
      </w:pPr>
      <w:r w:rsidRPr="00725E0B">
        <w:rPr>
          <w:b/>
        </w:rPr>
        <w:t xml:space="preserve">PROGRAM </w:t>
      </w:r>
      <w:r>
        <w:rPr>
          <w:b/>
        </w:rPr>
        <w:t>1003</w:t>
      </w:r>
      <w:r w:rsidRPr="00725E0B">
        <w:rPr>
          <w:b/>
        </w:rPr>
        <w:t xml:space="preserve">- </w:t>
      </w:r>
      <w:r w:rsidR="00200164">
        <w:rPr>
          <w:b/>
        </w:rPr>
        <w:t>OBRAZOVANJE</w:t>
      </w:r>
      <w:r w:rsidRPr="00725E0B">
        <w:rPr>
          <w:b/>
        </w:rPr>
        <w:t xml:space="preserve"> </w:t>
      </w:r>
    </w:p>
    <w:p w14:paraId="7F21D10F" w14:textId="77777777" w:rsidR="003B7D6D" w:rsidRPr="00200164" w:rsidRDefault="003B7D6D" w:rsidP="003B7D6D">
      <w:pPr>
        <w:autoSpaceDE w:val="0"/>
        <w:rPr>
          <w:b/>
          <w:bCs/>
        </w:rPr>
      </w:pPr>
      <w:r>
        <w:t xml:space="preserve">Ukupno planirana sredstva za ovaj program iznose  </w:t>
      </w:r>
      <w:r w:rsidR="00786C24">
        <w:rPr>
          <w:b/>
          <w:bCs/>
        </w:rPr>
        <w:t>355</w:t>
      </w:r>
      <w:r w:rsidR="00200164" w:rsidRPr="00200164">
        <w:rPr>
          <w:b/>
          <w:bCs/>
        </w:rPr>
        <w:t xml:space="preserve">.000,00 </w:t>
      </w:r>
      <w:r w:rsidRPr="00200164">
        <w:rPr>
          <w:b/>
          <w:bCs/>
        </w:rPr>
        <w:t>kuna.</w:t>
      </w:r>
    </w:p>
    <w:p w14:paraId="4F5E2A7A" w14:textId="77777777" w:rsidR="00913EB9" w:rsidRDefault="00913EB9">
      <w:pPr>
        <w:autoSpaceDE w:val="0"/>
        <w:rPr>
          <w:b/>
          <w:bCs/>
        </w:rPr>
      </w:pPr>
    </w:p>
    <w:p w14:paraId="6A90783D" w14:textId="77777777" w:rsidR="00913EB9" w:rsidRPr="00725E0B" w:rsidRDefault="00863020">
      <w:pPr>
        <w:autoSpaceDE w:val="0"/>
        <w:rPr>
          <w:b/>
        </w:rPr>
      </w:pPr>
      <w:r w:rsidRPr="00725E0B">
        <w:rPr>
          <w:b/>
        </w:rPr>
        <w:t>PROGRAM 1002-</w:t>
      </w:r>
      <w:r w:rsidR="00200164">
        <w:rPr>
          <w:b/>
        </w:rPr>
        <w:t xml:space="preserve"> ODRŽAVANJE KOMUNALNE INFRASTRUKTURE</w:t>
      </w:r>
    </w:p>
    <w:p w14:paraId="4361A7E8" w14:textId="77777777" w:rsidR="00913EB9" w:rsidRPr="00F12EE6" w:rsidRDefault="00913EB9">
      <w:pPr>
        <w:autoSpaceDE w:val="0"/>
        <w:rPr>
          <w:b/>
        </w:rPr>
      </w:pPr>
      <w:r>
        <w:t xml:space="preserve">Ukupno planirana sredstva za </w:t>
      </w:r>
      <w:r w:rsidR="00863020">
        <w:t>ovaj program</w:t>
      </w:r>
      <w:r>
        <w:t xml:space="preserve"> iznose </w:t>
      </w:r>
      <w:r w:rsidR="00200164">
        <w:rPr>
          <w:b/>
        </w:rPr>
        <w:t>36</w:t>
      </w:r>
      <w:r w:rsidR="00786C24">
        <w:rPr>
          <w:b/>
        </w:rPr>
        <w:t>9</w:t>
      </w:r>
      <w:r w:rsidR="00200164">
        <w:rPr>
          <w:b/>
        </w:rPr>
        <w:t>.1</w:t>
      </w:r>
      <w:r w:rsidR="00863020" w:rsidRPr="00F12EE6">
        <w:rPr>
          <w:b/>
        </w:rPr>
        <w:t>00,00</w:t>
      </w:r>
      <w:r w:rsidRPr="00F12EE6">
        <w:rPr>
          <w:b/>
        </w:rPr>
        <w:t xml:space="preserve"> kuna.</w:t>
      </w:r>
    </w:p>
    <w:p w14:paraId="147350C4" w14:textId="77777777" w:rsidR="00725E0B" w:rsidRPr="00F12EE6" w:rsidRDefault="00725E0B">
      <w:pPr>
        <w:autoSpaceDE w:val="0"/>
        <w:rPr>
          <w:b/>
        </w:rPr>
      </w:pPr>
    </w:p>
    <w:p w14:paraId="26EE2EBF" w14:textId="77777777" w:rsidR="00863020" w:rsidRDefault="00863020">
      <w:pPr>
        <w:autoSpaceDE w:val="0"/>
        <w:rPr>
          <w:b/>
          <w:bCs/>
        </w:rPr>
      </w:pPr>
      <w:r>
        <w:rPr>
          <w:b/>
          <w:bCs/>
        </w:rPr>
        <w:t>PROGRAM 1004</w:t>
      </w:r>
      <w:r w:rsidR="00ED6D06">
        <w:rPr>
          <w:b/>
          <w:bCs/>
        </w:rPr>
        <w:t>.</w:t>
      </w:r>
      <w:r>
        <w:rPr>
          <w:b/>
          <w:bCs/>
        </w:rPr>
        <w:t xml:space="preserve"> </w:t>
      </w:r>
      <w:r w:rsidR="00ED6D06">
        <w:rPr>
          <w:b/>
          <w:bCs/>
        </w:rPr>
        <w:t>PROTUPŽARNA ZAŠTITA</w:t>
      </w:r>
    </w:p>
    <w:p w14:paraId="1A840A10" w14:textId="77777777" w:rsidR="00863020" w:rsidRPr="00F12EE6" w:rsidRDefault="00863020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u iznosu od </w:t>
      </w:r>
      <w:r w:rsidR="00717E48">
        <w:rPr>
          <w:b/>
          <w:bCs/>
        </w:rPr>
        <w:t>1</w:t>
      </w:r>
      <w:r w:rsidR="00786C24">
        <w:rPr>
          <w:b/>
          <w:bCs/>
        </w:rPr>
        <w:t>22</w:t>
      </w:r>
      <w:r w:rsidR="00ED6D06">
        <w:rPr>
          <w:b/>
          <w:bCs/>
        </w:rPr>
        <w:t>.</w:t>
      </w:r>
      <w:r w:rsidR="00786C24">
        <w:rPr>
          <w:b/>
          <w:bCs/>
        </w:rPr>
        <w:t>5</w:t>
      </w:r>
      <w:r w:rsidRPr="00F12EE6">
        <w:rPr>
          <w:b/>
          <w:bCs/>
        </w:rPr>
        <w:t>00,00 kuna</w:t>
      </w:r>
    </w:p>
    <w:p w14:paraId="5682D5E3" w14:textId="77777777" w:rsidR="00725E0B" w:rsidRPr="00F12EE6" w:rsidRDefault="00725E0B">
      <w:pPr>
        <w:autoSpaceDE w:val="0"/>
        <w:rPr>
          <w:b/>
          <w:bCs/>
        </w:rPr>
      </w:pPr>
    </w:p>
    <w:p w14:paraId="745449A4" w14:textId="77777777" w:rsidR="00863020" w:rsidRDefault="00863020">
      <w:pPr>
        <w:autoSpaceDE w:val="0"/>
        <w:rPr>
          <w:b/>
          <w:bCs/>
        </w:rPr>
      </w:pPr>
      <w:r>
        <w:rPr>
          <w:b/>
          <w:bCs/>
        </w:rPr>
        <w:t>PROGRAM 1005.</w:t>
      </w:r>
      <w:r w:rsidR="00ED6D06">
        <w:rPr>
          <w:b/>
          <w:bCs/>
        </w:rPr>
        <w:t xml:space="preserve"> KULTURA</w:t>
      </w:r>
    </w:p>
    <w:p w14:paraId="609A1329" w14:textId="77777777" w:rsidR="00863020" w:rsidRPr="00725E0B" w:rsidRDefault="00863020">
      <w:pPr>
        <w:autoSpaceDE w:val="0"/>
        <w:rPr>
          <w:bCs/>
        </w:rPr>
      </w:pPr>
      <w:r w:rsidRPr="00725E0B">
        <w:rPr>
          <w:bCs/>
        </w:rPr>
        <w:t>Ukupno planirana sredstva za ovaj program iznose</w:t>
      </w:r>
      <w:r w:rsidRPr="00F12EE6">
        <w:rPr>
          <w:b/>
          <w:bCs/>
        </w:rPr>
        <w:t xml:space="preserve">: </w:t>
      </w:r>
      <w:r w:rsidR="00786C24">
        <w:rPr>
          <w:b/>
          <w:bCs/>
        </w:rPr>
        <w:t>63</w:t>
      </w:r>
      <w:r w:rsidR="00ED6D06">
        <w:rPr>
          <w:b/>
          <w:bCs/>
        </w:rPr>
        <w:t>.000</w:t>
      </w:r>
      <w:r w:rsidRPr="00F12EE6">
        <w:rPr>
          <w:b/>
          <w:bCs/>
        </w:rPr>
        <w:t>,00 kuna</w:t>
      </w:r>
      <w:r w:rsidRPr="00725E0B">
        <w:rPr>
          <w:bCs/>
        </w:rPr>
        <w:t>.</w:t>
      </w:r>
    </w:p>
    <w:p w14:paraId="11DDEC08" w14:textId="77777777" w:rsidR="00863020" w:rsidRDefault="00863020">
      <w:pPr>
        <w:autoSpaceDE w:val="0"/>
        <w:rPr>
          <w:b/>
          <w:bCs/>
        </w:rPr>
      </w:pPr>
    </w:p>
    <w:p w14:paraId="09B4A41C" w14:textId="77777777" w:rsidR="00863020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1006 </w:t>
      </w:r>
      <w:r w:rsidR="00ED6D06">
        <w:rPr>
          <w:b/>
          <w:bCs/>
        </w:rPr>
        <w:t>SPORTSKE UDRUGE</w:t>
      </w:r>
    </w:p>
    <w:p w14:paraId="7208784C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planirana sredstva za ovaj program iznose </w:t>
      </w:r>
      <w:r w:rsidR="00786C24">
        <w:rPr>
          <w:b/>
          <w:bCs/>
        </w:rPr>
        <w:t>53</w:t>
      </w:r>
      <w:r w:rsidRPr="00F12EE6">
        <w:rPr>
          <w:b/>
          <w:bCs/>
        </w:rPr>
        <w:t>.000,00 kuna.</w:t>
      </w:r>
    </w:p>
    <w:p w14:paraId="49FBE94E" w14:textId="77777777" w:rsidR="00C10A0E" w:rsidRDefault="00C10A0E">
      <w:pPr>
        <w:autoSpaceDE w:val="0"/>
        <w:rPr>
          <w:b/>
          <w:bCs/>
        </w:rPr>
      </w:pPr>
    </w:p>
    <w:p w14:paraId="60322C2D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 1007</w:t>
      </w:r>
      <w:r w:rsidR="00ED6D06">
        <w:rPr>
          <w:b/>
          <w:bCs/>
        </w:rPr>
        <w:t xml:space="preserve"> OSTALE UDRUGE</w:t>
      </w:r>
    </w:p>
    <w:p w14:paraId="7FD5A830" w14:textId="77777777" w:rsidR="00C10A0E" w:rsidRPr="00F12EE6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2</w:t>
      </w:r>
      <w:r w:rsidR="00786C24">
        <w:rPr>
          <w:b/>
          <w:bCs/>
        </w:rPr>
        <w:t>1</w:t>
      </w:r>
      <w:r w:rsidRPr="00F12EE6">
        <w:rPr>
          <w:b/>
          <w:bCs/>
        </w:rPr>
        <w:t>.</w:t>
      </w:r>
      <w:r w:rsidR="00ED6D06">
        <w:rPr>
          <w:b/>
          <w:bCs/>
        </w:rPr>
        <w:t>1</w:t>
      </w:r>
      <w:r w:rsidRPr="00F12EE6">
        <w:rPr>
          <w:b/>
          <w:bCs/>
        </w:rPr>
        <w:t>00,00 kuna.</w:t>
      </w:r>
    </w:p>
    <w:p w14:paraId="42A24494" w14:textId="77777777" w:rsidR="00C10A0E" w:rsidRPr="00F12EE6" w:rsidRDefault="00C10A0E">
      <w:pPr>
        <w:autoSpaceDE w:val="0"/>
        <w:rPr>
          <w:b/>
          <w:bCs/>
        </w:rPr>
      </w:pPr>
    </w:p>
    <w:p w14:paraId="662DC771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1008 </w:t>
      </w:r>
      <w:r w:rsidR="00ED6D06">
        <w:rPr>
          <w:b/>
          <w:bCs/>
        </w:rPr>
        <w:t>RELIGIJA</w:t>
      </w:r>
    </w:p>
    <w:p w14:paraId="0549268D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1</w:t>
      </w:r>
      <w:r w:rsidR="003B7D6D">
        <w:rPr>
          <w:b/>
          <w:bCs/>
        </w:rPr>
        <w:t>0</w:t>
      </w:r>
      <w:r w:rsidRPr="00131A8F">
        <w:rPr>
          <w:b/>
          <w:bCs/>
        </w:rPr>
        <w:t>.000,00 kuna</w:t>
      </w:r>
      <w:r w:rsidRPr="00725E0B">
        <w:rPr>
          <w:bCs/>
        </w:rPr>
        <w:t>.</w:t>
      </w:r>
    </w:p>
    <w:p w14:paraId="6258A34C" w14:textId="77777777" w:rsidR="00C10A0E" w:rsidRDefault="00C10A0E">
      <w:pPr>
        <w:autoSpaceDE w:val="0"/>
        <w:rPr>
          <w:b/>
          <w:bCs/>
        </w:rPr>
      </w:pPr>
    </w:p>
    <w:p w14:paraId="7D7D7DA9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1009 </w:t>
      </w:r>
      <w:r w:rsidR="00ED6D06">
        <w:rPr>
          <w:b/>
          <w:bCs/>
        </w:rPr>
        <w:t>ZAŠTITA I SPAŠAVANJE</w:t>
      </w:r>
    </w:p>
    <w:p w14:paraId="524AC18B" w14:textId="77777777" w:rsidR="00C10A0E" w:rsidRPr="00131A8F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5</w:t>
      </w:r>
      <w:r w:rsidRPr="00131A8F">
        <w:rPr>
          <w:b/>
          <w:bCs/>
        </w:rPr>
        <w:t>.000,00 kuna</w:t>
      </w:r>
    </w:p>
    <w:p w14:paraId="18EFC2CC" w14:textId="77777777" w:rsidR="00C10A0E" w:rsidRPr="00131A8F" w:rsidRDefault="00C10A0E">
      <w:pPr>
        <w:autoSpaceDE w:val="0"/>
        <w:rPr>
          <w:b/>
          <w:bCs/>
        </w:rPr>
      </w:pPr>
    </w:p>
    <w:p w14:paraId="4110C2A8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1010 </w:t>
      </w:r>
      <w:r w:rsidR="00ED6D06">
        <w:rPr>
          <w:b/>
          <w:bCs/>
        </w:rPr>
        <w:t>SOCIJALNA ZAŠTITA</w:t>
      </w:r>
    </w:p>
    <w:p w14:paraId="3B0889DD" w14:textId="77777777" w:rsidR="00C10A0E" w:rsidRPr="00131A8F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planirano </w:t>
      </w:r>
      <w:r w:rsidR="00786C24">
        <w:rPr>
          <w:b/>
          <w:bCs/>
        </w:rPr>
        <w:t>130</w:t>
      </w:r>
      <w:r w:rsidR="00ED6D06">
        <w:rPr>
          <w:b/>
          <w:bCs/>
        </w:rPr>
        <w:t>.</w:t>
      </w:r>
      <w:r w:rsidR="00786C24">
        <w:rPr>
          <w:b/>
          <w:bCs/>
        </w:rPr>
        <w:t>5</w:t>
      </w:r>
      <w:r w:rsidR="00ED6D06">
        <w:rPr>
          <w:b/>
          <w:bCs/>
        </w:rPr>
        <w:t>0</w:t>
      </w:r>
      <w:r w:rsidRPr="00131A8F">
        <w:rPr>
          <w:b/>
          <w:bCs/>
        </w:rPr>
        <w:t>0,00 kuna</w:t>
      </w:r>
    </w:p>
    <w:p w14:paraId="519DAD2A" w14:textId="77777777" w:rsidR="00C10A0E" w:rsidRPr="00131A8F" w:rsidRDefault="00C10A0E">
      <w:pPr>
        <w:autoSpaceDE w:val="0"/>
        <w:rPr>
          <w:b/>
          <w:bCs/>
        </w:rPr>
      </w:pPr>
    </w:p>
    <w:p w14:paraId="290901D8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1011 </w:t>
      </w:r>
      <w:r w:rsidR="00ED6D06">
        <w:rPr>
          <w:b/>
          <w:bCs/>
        </w:rPr>
        <w:t>DONACIJE</w:t>
      </w:r>
    </w:p>
    <w:p w14:paraId="59989049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planirano </w:t>
      </w:r>
      <w:r w:rsidR="00ED6D06">
        <w:rPr>
          <w:b/>
          <w:bCs/>
        </w:rPr>
        <w:t>5</w:t>
      </w:r>
      <w:r w:rsidR="00786C24">
        <w:rPr>
          <w:b/>
          <w:bCs/>
        </w:rPr>
        <w:t>0</w:t>
      </w:r>
      <w:r w:rsidRPr="00F12EE6">
        <w:rPr>
          <w:b/>
          <w:bCs/>
        </w:rPr>
        <w:t>.000,00 kuna</w:t>
      </w:r>
    </w:p>
    <w:p w14:paraId="4CE43209" w14:textId="77777777" w:rsidR="00725E0B" w:rsidRDefault="00725E0B">
      <w:pPr>
        <w:autoSpaceDE w:val="0"/>
        <w:rPr>
          <w:b/>
          <w:bCs/>
        </w:rPr>
      </w:pPr>
    </w:p>
    <w:p w14:paraId="69606439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 101</w:t>
      </w:r>
      <w:r w:rsidR="00ED6D06">
        <w:rPr>
          <w:b/>
          <w:bCs/>
        </w:rPr>
        <w:t>2</w:t>
      </w:r>
      <w:r>
        <w:rPr>
          <w:b/>
          <w:bCs/>
        </w:rPr>
        <w:t xml:space="preserve"> </w:t>
      </w:r>
      <w:r w:rsidR="00ED6D06">
        <w:rPr>
          <w:b/>
          <w:bCs/>
        </w:rPr>
        <w:t>PROSTORNO PLANIRANJE I DOKUMENTACIJA</w:t>
      </w:r>
    </w:p>
    <w:p w14:paraId="31F1E08F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planirano </w:t>
      </w:r>
      <w:r w:rsidRPr="00131A8F">
        <w:rPr>
          <w:b/>
          <w:bCs/>
        </w:rPr>
        <w:t>1</w:t>
      </w:r>
      <w:r w:rsidR="00786C24">
        <w:rPr>
          <w:b/>
          <w:bCs/>
        </w:rPr>
        <w:t>13</w:t>
      </w:r>
      <w:r w:rsidRPr="00131A8F">
        <w:rPr>
          <w:b/>
          <w:bCs/>
        </w:rPr>
        <w:t>.000,00</w:t>
      </w:r>
      <w:r w:rsidRPr="00725E0B">
        <w:rPr>
          <w:bCs/>
        </w:rPr>
        <w:t xml:space="preserve"> kuna </w:t>
      </w:r>
    </w:p>
    <w:p w14:paraId="27409F79" w14:textId="77777777" w:rsidR="00725E0B" w:rsidRPr="00725E0B" w:rsidRDefault="00725E0B">
      <w:pPr>
        <w:autoSpaceDE w:val="0"/>
        <w:rPr>
          <w:bCs/>
        </w:rPr>
      </w:pPr>
    </w:p>
    <w:p w14:paraId="7532B068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</w:t>
      </w:r>
      <w:r w:rsidR="007B15D5">
        <w:rPr>
          <w:b/>
          <w:bCs/>
        </w:rPr>
        <w:t xml:space="preserve"> 101</w:t>
      </w:r>
      <w:r w:rsidR="00ED6D06">
        <w:rPr>
          <w:b/>
          <w:bCs/>
        </w:rPr>
        <w:t>3</w:t>
      </w:r>
      <w:r w:rsidR="007B15D5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ED6D06">
        <w:rPr>
          <w:b/>
          <w:bCs/>
        </w:rPr>
        <w:t>KOMUNALNA INFRASTRUKTURA</w:t>
      </w:r>
    </w:p>
    <w:p w14:paraId="34A6829D" w14:textId="77777777" w:rsidR="00C10A0E" w:rsidRDefault="00C10A0E">
      <w:pPr>
        <w:autoSpaceDE w:val="0"/>
        <w:rPr>
          <w:bCs/>
        </w:rPr>
      </w:pPr>
      <w:r w:rsidRPr="00725E0B">
        <w:rPr>
          <w:bCs/>
        </w:rPr>
        <w:t xml:space="preserve">Ukupno planirana sredstva za ovaj program u iznosu </w:t>
      </w:r>
      <w:r w:rsidRPr="00F12EE6">
        <w:rPr>
          <w:b/>
          <w:bCs/>
        </w:rPr>
        <w:t xml:space="preserve">od </w:t>
      </w:r>
      <w:r w:rsidR="00ED6D06">
        <w:rPr>
          <w:b/>
          <w:bCs/>
        </w:rPr>
        <w:t>1.</w:t>
      </w:r>
      <w:r w:rsidR="00786C24">
        <w:rPr>
          <w:b/>
          <w:bCs/>
        </w:rPr>
        <w:t>761.700</w:t>
      </w:r>
      <w:r w:rsidR="00ED6D06">
        <w:rPr>
          <w:b/>
          <w:bCs/>
        </w:rPr>
        <w:t>,00</w:t>
      </w:r>
      <w:r w:rsidRPr="00F12EE6">
        <w:rPr>
          <w:b/>
          <w:bCs/>
        </w:rPr>
        <w:t xml:space="preserve"> kuna</w:t>
      </w:r>
    </w:p>
    <w:p w14:paraId="72ED8C2F" w14:textId="77777777" w:rsidR="00725E0B" w:rsidRPr="00725E0B" w:rsidRDefault="00725E0B">
      <w:pPr>
        <w:autoSpaceDE w:val="0"/>
        <w:rPr>
          <w:bCs/>
        </w:rPr>
      </w:pPr>
    </w:p>
    <w:p w14:paraId="1E27EE66" w14:textId="77777777" w:rsidR="00913EB9" w:rsidRPr="00F12EE6" w:rsidRDefault="00913EB9">
      <w:pPr>
        <w:autoSpaceDE w:val="0"/>
        <w:rPr>
          <w:b/>
        </w:rPr>
      </w:pPr>
    </w:p>
    <w:p w14:paraId="7CF17453" w14:textId="77777777" w:rsidR="005E5551" w:rsidRDefault="00913EB9" w:rsidP="00ED6D06">
      <w:pPr>
        <w:autoSpaceDE w:val="0"/>
        <w:jc w:val="both"/>
      </w:pPr>
      <w:r>
        <w:t>Ostvarenje makroekonomskih projekcija u gospodarstvu RH, koje utječu i na lokalnu razinu, suočeno je s nizom rizika, te je vrlo teško predvidjeti razdoblje oporavka gospodarstva, a o istom ovise Prihodi proračuna, a naročito prihodi od poreza (prihod od poreza na dohodak) i prihodi od pomoći</w:t>
      </w:r>
      <w:r w:rsidR="005E5551">
        <w:t xml:space="preserve"> </w:t>
      </w:r>
      <w:r>
        <w:t>.</w:t>
      </w:r>
      <w:r w:rsidR="003B7D6D">
        <w:t xml:space="preserve"> </w:t>
      </w:r>
    </w:p>
    <w:p w14:paraId="560899F9" w14:textId="77777777" w:rsidR="005E5551" w:rsidRDefault="005E5551" w:rsidP="00ED6D06">
      <w:pPr>
        <w:autoSpaceDE w:val="0"/>
        <w:jc w:val="both"/>
      </w:pPr>
    </w:p>
    <w:p w14:paraId="2307CF2F" w14:textId="77777777" w:rsidR="00913EB9" w:rsidRPr="003B7D6D" w:rsidRDefault="00913EB9" w:rsidP="00ED6D06">
      <w:pPr>
        <w:autoSpaceDE w:val="0"/>
        <w:jc w:val="both"/>
      </w:pPr>
      <w:r w:rsidRPr="003B7D6D">
        <w:t>Proračunom se pokušalo uskladiti različite želje, potrebe, zakonske obveze, ugovorne obveze te sve ostalo što je od značajnog utjecalo na ovakav proračunski akt.</w:t>
      </w:r>
    </w:p>
    <w:p w14:paraId="7DA3FCDC" w14:textId="77777777" w:rsidR="00913EB9" w:rsidRPr="003B7D6D" w:rsidRDefault="00913EB9" w:rsidP="00ED6D06">
      <w:pPr>
        <w:autoSpaceDE w:val="0"/>
        <w:jc w:val="both"/>
      </w:pPr>
      <w:r w:rsidRPr="003B7D6D">
        <w:t>Na bazi realno planiranih prihoda dana je detaljna slika rashoda u Posebnom dijelu Proračuna.</w:t>
      </w:r>
    </w:p>
    <w:p w14:paraId="17288C5E" w14:textId="77777777" w:rsidR="00913EB9" w:rsidRPr="003B7D6D" w:rsidRDefault="00913EB9" w:rsidP="00ED6D06">
      <w:pPr>
        <w:autoSpaceDE w:val="0"/>
        <w:jc w:val="both"/>
        <w:rPr>
          <w:sz w:val="22"/>
          <w:szCs w:val="22"/>
        </w:rPr>
      </w:pPr>
      <w:r w:rsidRPr="003B7D6D">
        <w:t>Proračun je uravnotežen, ima svoju viziju i cilj a to je: poboljšanje kvalitete življenja i ravnomjerniji razvoj Općine, izgradnja i razvoj komunalne infrastrukture, unapređenje kulture i</w:t>
      </w:r>
      <w:r w:rsidR="00CE7CC4" w:rsidRPr="003B7D6D">
        <w:t xml:space="preserve"> </w:t>
      </w:r>
      <w:r w:rsidRPr="003B7D6D">
        <w:t>sporta, društvena briga o djeci i unapređenje socijalne skrbi, usklađivanje realizacije investicijskih projekata s proračunskim mogućnostima</w:t>
      </w:r>
      <w:r w:rsidRPr="003B7D6D">
        <w:rPr>
          <w:sz w:val="22"/>
          <w:szCs w:val="22"/>
        </w:rPr>
        <w:t>.</w:t>
      </w:r>
    </w:p>
    <w:p w14:paraId="099DC326" w14:textId="77777777" w:rsidR="00913EB9" w:rsidRDefault="00913EB9" w:rsidP="00ED6D06">
      <w:pPr>
        <w:autoSpaceDE w:val="0"/>
        <w:jc w:val="both"/>
      </w:pPr>
    </w:p>
    <w:p w14:paraId="045449D9" w14:textId="77777777" w:rsidR="00913EB9" w:rsidRDefault="00913EB9" w:rsidP="00ED6D06">
      <w:pPr>
        <w:autoSpaceDE w:val="0"/>
        <w:jc w:val="both"/>
      </w:pPr>
      <w:r>
        <w:t>Proračun za 20</w:t>
      </w:r>
      <w:r w:rsidR="005E5551">
        <w:t>2</w:t>
      </w:r>
      <w:r w:rsidR="00926AAE">
        <w:t>2</w:t>
      </w:r>
      <w:r>
        <w:t>.</w:t>
      </w:r>
      <w:r w:rsidR="00E750E1">
        <w:t xml:space="preserve"> </w:t>
      </w:r>
      <w:r>
        <w:t>godinu i Projekcije za 20</w:t>
      </w:r>
      <w:r w:rsidR="00C10A0E">
        <w:t>2</w:t>
      </w:r>
      <w:r w:rsidR="00926AAE">
        <w:t>3</w:t>
      </w:r>
      <w:r>
        <w:t>. i 20</w:t>
      </w:r>
      <w:r w:rsidR="00E750E1">
        <w:t>2</w:t>
      </w:r>
      <w:r w:rsidR="00926AAE">
        <w:t>4</w:t>
      </w:r>
      <w:r>
        <w:t>. godinu projiciran je na osnovu trenutno važećih zakonskih propisa i ukoliko se isti ne budu mijenjali, realno je za očekivati da je ovako sastavljen Proračun moguće realizirati.</w:t>
      </w:r>
    </w:p>
    <w:p w14:paraId="30A1B06C" w14:textId="77777777" w:rsidR="003B7D6D" w:rsidRDefault="003B7D6D" w:rsidP="00ED6D06">
      <w:pPr>
        <w:autoSpaceDE w:val="0"/>
        <w:jc w:val="both"/>
      </w:pPr>
    </w:p>
    <w:p w14:paraId="45F9E79D" w14:textId="77777777" w:rsidR="003B7D6D" w:rsidRDefault="003B7D6D">
      <w:pPr>
        <w:autoSpaceDE w:val="0"/>
      </w:pPr>
    </w:p>
    <w:p w14:paraId="1F375DB6" w14:textId="77777777" w:rsidR="00913EB9" w:rsidRDefault="00913EB9">
      <w:pPr>
        <w:autoSpaceDE w:val="0"/>
      </w:pPr>
      <w:r>
        <w:t xml:space="preserve">U </w:t>
      </w:r>
      <w:r w:rsidR="00ED6D06">
        <w:t>Dekanovcu</w:t>
      </w:r>
      <w:r>
        <w:t xml:space="preserve">, </w:t>
      </w:r>
      <w:r w:rsidR="003B7D6D">
        <w:t>1</w:t>
      </w:r>
      <w:r w:rsidR="00926AAE">
        <w:t>0</w:t>
      </w:r>
      <w:r>
        <w:t xml:space="preserve">. </w:t>
      </w:r>
      <w:r w:rsidR="00D04E85">
        <w:t>studenog,</w:t>
      </w:r>
      <w:r>
        <w:t xml:space="preserve"> 20</w:t>
      </w:r>
      <w:r w:rsidR="003B7D6D">
        <w:t>2</w:t>
      </w:r>
      <w:r w:rsidR="00926AAE">
        <w:t>1</w:t>
      </w:r>
      <w:r>
        <w:t>. godine.</w:t>
      </w:r>
    </w:p>
    <w:p w14:paraId="2A12C345" w14:textId="77777777" w:rsidR="00913EB9" w:rsidRDefault="00913EB9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04E85">
        <w:t xml:space="preserve">   </w:t>
      </w:r>
      <w:r w:rsidR="00C10A0E">
        <w:t xml:space="preserve">OPĆINSKI </w:t>
      </w:r>
      <w:r>
        <w:t xml:space="preserve">NAČELNIK </w:t>
      </w:r>
      <w:r w:rsidR="00C10A0E">
        <w:t>:</w:t>
      </w:r>
    </w:p>
    <w:p w14:paraId="2CD9F1BA" w14:textId="77777777" w:rsidR="00913EB9" w:rsidRDefault="005E5551">
      <w:pPr>
        <w:autoSpaceDE w:val="0"/>
      </w:pPr>
      <w:r>
        <w:t xml:space="preserve">        </w:t>
      </w:r>
    </w:p>
    <w:p w14:paraId="401B473C" w14:textId="77777777" w:rsidR="009E60D1" w:rsidRDefault="00913EB9">
      <w:pPr>
        <w:autoSpaceDE w:val="0"/>
      </w:pPr>
      <w:r>
        <w:tab/>
      </w:r>
    </w:p>
    <w:p w14:paraId="71889A64" w14:textId="77777777" w:rsidR="00913EB9" w:rsidRDefault="00913EB9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6AAE">
        <w:t xml:space="preserve">                    </w:t>
      </w:r>
      <w:r w:rsidR="005E5551">
        <w:t xml:space="preserve">     </w:t>
      </w:r>
      <w:r w:rsidR="00ED6D06">
        <w:t>IVAN</w:t>
      </w:r>
      <w:r w:rsidR="00C10A0E">
        <w:t xml:space="preserve"> HAJDAROVIĆ</w:t>
      </w:r>
    </w:p>
    <w:p w14:paraId="2097E71D" w14:textId="77777777" w:rsidR="009E60D1" w:rsidRPr="009E60D1" w:rsidRDefault="009E60D1" w:rsidP="009E60D1"/>
    <w:p w14:paraId="7E8A15E1" w14:textId="77777777" w:rsidR="009E60D1" w:rsidRPr="009E60D1" w:rsidRDefault="009E60D1" w:rsidP="009E60D1"/>
    <w:p w14:paraId="12764A7C" w14:textId="77777777" w:rsidR="009E60D1" w:rsidRPr="009E60D1" w:rsidRDefault="009E60D1" w:rsidP="009E60D1"/>
    <w:p w14:paraId="5F142055" w14:textId="77777777" w:rsidR="009E60D1" w:rsidRPr="009E60D1" w:rsidRDefault="009E60D1" w:rsidP="009E60D1"/>
    <w:p w14:paraId="222939F1" w14:textId="77777777" w:rsidR="009E60D1" w:rsidRPr="009E60D1" w:rsidRDefault="009E60D1" w:rsidP="009E60D1"/>
    <w:p w14:paraId="22A09CF5" w14:textId="77777777" w:rsidR="009E60D1" w:rsidRPr="009E60D1" w:rsidRDefault="009E60D1" w:rsidP="009E60D1"/>
    <w:p w14:paraId="06B224A5" w14:textId="77777777" w:rsidR="009E60D1" w:rsidRDefault="009E60D1" w:rsidP="009E60D1"/>
    <w:p w14:paraId="7B3485E9" w14:textId="77777777" w:rsidR="009E60D1" w:rsidRDefault="009E60D1" w:rsidP="00926AAE">
      <w:pPr>
        <w:rPr>
          <w:rFonts w:ascii="Arial" w:hAnsi="Arial" w:cs="Arial"/>
          <w:b/>
        </w:rPr>
      </w:pPr>
      <w:r>
        <w:tab/>
      </w:r>
    </w:p>
    <w:sectPr w:rsidR="009E60D1" w:rsidSect="008F32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84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DD62" w14:textId="77777777" w:rsidR="00AB67BF" w:rsidRDefault="00AB67BF" w:rsidP="00C10A0E">
      <w:r>
        <w:separator/>
      </w:r>
    </w:p>
  </w:endnote>
  <w:endnote w:type="continuationSeparator" w:id="0">
    <w:p w14:paraId="7415544A" w14:textId="77777777" w:rsidR="00AB67BF" w:rsidRDefault="00AB67BF" w:rsidP="00C1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13AAE" w14:textId="77777777" w:rsidR="00C10A0E" w:rsidRDefault="00C10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B624" w14:textId="77777777" w:rsidR="00C10A0E" w:rsidRDefault="00C10A0E">
    <w:pPr>
      <w:pStyle w:val="Footer"/>
    </w:pPr>
    <w:r>
      <w:fldChar w:fldCharType="begin"/>
    </w:r>
    <w:r>
      <w:instrText>PAGE   \* MERGEFORMAT</w:instrText>
    </w:r>
    <w:r>
      <w:fldChar w:fldCharType="separate"/>
    </w:r>
    <w:r w:rsidR="003C7C9E">
      <w:rPr>
        <w:noProof/>
      </w:rPr>
      <w:t>6</w:t>
    </w:r>
    <w:r>
      <w:fldChar w:fldCharType="end"/>
    </w:r>
  </w:p>
  <w:p w14:paraId="38653F8C" w14:textId="77777777" w:rsidR="00C10A0E" w:rsidRDefault="00C10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DEEE8" w14:textId="77777777" w:rsidR="00C10A0E" w:rsidRDefault="00C10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8E699" w14:textId="77777777" w:rsidR="00AB67BF" w:rsidRDefault="00AB67BF" w:rsidP="00C10A0E">
      <w:r>
        <w:separator/>
      </w:r>
    </w:p>
  </w:footnote>
  <w:footnote w:type="continuationSeparator" w:id="0">
    <w:p w14:paraId="1C4CA7DC" w14:textId="77777777" w:rsidR="00AB67BF" w:rsidRDefault="00AB67BF" w:rsidP="00C10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70E1" w14:textId="77777777" w:rsidR="00C10A0E" w:rsidRDefault="00C10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5B64E" w14:textId="77777777" w:rsidR="00C10A0E" w:rsidRDefault="00C10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DB40" w14:textId="77777777" w:rsidR="00C10A0E" w:rsidRDefault="00C10A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</w:rPr>
    </w:lvl>
    <w:lvl w:ilvl="1" w:tplc="058A0266">
      <w:start w:val="1"/>
      <w:numFmt w:val="decimal"/>
      <w:lvlText w:val="%2."/>
      <w:lvlJc w:val="left"/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4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5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6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7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8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</w:abstractNum>
  <w:abstractNum w:abstractNumId="8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2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3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4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5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6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7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8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</w:abstractNum>
  <w:num w:numId="1" w16cid:durableId="1215501542">
    <w:abstractNumId w:val="0"/>
  </w:num>
  <w:num w:numId="2" w16cid:durableId="1859614009">
    <w:abstractNumId w:val="1"/>
  </w:num>
  <w:num w:numId="3" w16cid:durableId="1731534351">
    <w:abstractNumId w:val="2"/>
  </w:num>
  <w:num w:numId="4" w16cid:durableId="1354191452">
    <w:abstractNumId w:val="3"/>
  </w:num>
  <w:num w:numId="5" w16cid:durableId="1574119626">
    <w:abstractNumId w:val="4"/>
  </w:num>
  <w:num w:numId="6" w16cid:durableId="254048648">
    <w:abstractNumId w:val="5"/>
  </w:num>
  <w:num w:numId="7" w16cid:durableId="922183213">
    <w:abstractNumId w:val="6"/>
  </w:num>
  <w:num w:numId="8" w16cid:durableId="562447543">
    <w:abstractNumId w:val="7"/>
  </w:num>
  <w:num w:numId="9" w16cid:durableId="1866480626">
    <w:abstractNumId w:val="8"/>
  </w:num>
  <w:num w:numId="10" w16cid:durableId="3015733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EB9"/>
    <w:rsid w:val="00011555"/>
    <w:rsid w:val="00013A90"/>
    <w:rsid w:val="0003374D"/>
    <w:rsid w:val="00054F78"/>
    <w:rsid w:val="000573CF"/>
    <w:rsid w:val="000640F5"/>
    <w:rsid w:val="00067486"/>
    <w:rsid w:val="0009705E"/>
    <w:rsid w:val="000975BD"/>
    <w:rsid w:val="000C355F"/>
    <w:rsid w:val="000D7D7B"/>
    <w:rsid w:val="000F1632"/>
    <w:rsid w:val="000F1906"/>
    <w:rsid w:val="00126392"/>
    <w:rsid w:val="00131A8F"/>
    <w:rsid w:val="00141615"/>
    <w:rsid w:val="00152408"/>
    <w:rsid w:val="0017048D"/>
    <w:rsid w:val="001848BA"/>
    <w:rsid w:val="00184BA7"/>
    <w:rsid w:val="001A2DB8"/>
    <w:rsid w:val="001A747A"/>
    <w:rsid w:val="001C1059"/>
    <w:rsid w:val="00200164"/>
    <w:rsid w:val="00205153"/>
    <w:rsid w:val="0022150A"/>
    <w:rsid w:val="0022743A"/>
    <w:rsid w:val="00227988"/>
    <w:rsid w:val="00252545"/>
    <w:rsid w:val="00264161"/>
    <w:rsid w:val="00271A13"/>
    <w:rsid w:val="00273CD2"/>
    <w:rsid w:val="00290AEE"/>
    <w:rsid w:val="00297433"/>
    <w:rsid w:val="002A6B84"/>
    <w:rsid w:val="002B130F"/>
    <w:rsid w:val="002C445C"/>
    <w:rsid w:val="002D30AA"/>
    <w:rsid w:val="002F21C9"/>
    <w:rsid w:val="002F712A"/>
    <w:rsid w:val="0030201B"/>
    <w:rsid w:val="00317385"/>
    <w:rsid w:val="0032102E"/>
    <w:rsid w:val="003304F6"/>
    <w:rsid w:val="00343AD2"/>
    <w:rsid w:val="003836A1"/>
    <w:rsid w:val="003846BD"/>
    <w:rsid w:val="00391804"/>
    <w:rsid w:val="003B7D6D"/>
    <w:rsid w:val="003C7C9E"/>
    <w:rsid w:val="003D174C"/>
    <w:rsid w:val="003E32C0"/>
    <w:rsid w:val="00493423"/>
    <w:rsid w:val="004C4ED0"/>
    <w:rsid w:val="004E4230"/>
    <w:rsid w:val="004E4E2B"/>
    <w:rsid w:val="005303E4"/>
    <w:rsid w:val="005345CD"/>
    <w:rsid w:val="0054567B"/>
    <w:rsid w:val="00561713"/>
    <w:rsid w:val="0057385A"/>
    <w:rsid w:val="00581B28"/>
    <w:rsid w:val="00590D67"/>
    <w:rsid w:val="005A2503"/>
    <w:rsid w:val="005C5D77"/>
    <w:rsid w:val="005E5551"/>
    <w:rsid w:val="005F14C2"/>
    <w:rsid w:val="005F1AD8"/>
    <w:rsid w:val="005F3D6F"/>
    <w:rsid w:val="005F5D3D"/>
    <w:rsid w:val="0061000A"/>
    <w:rsid w:val="00641258"/>
    <w:rsid w:val="00645595"/>
    <w:rsid w:val="006646B3"/>
    <w:rsid w:val="00664CC9"/>
    <w:rsid w:val="0069425E"/>
    <w:rsid w:val="006D3D1C"/>
    <w:rsid w:val="006E04D4"/>
    <w:rsid w:val="00717E48"/>
    <w:rsid w:val="00725E0B"/>
    <w:rsid w:val="007342DA"/>
    <w:rsid w:val="007348F4"/>
    <w:rsid w:val="007509A4"/>
    <w:rsid w:val="00786C24"/>
    <w:rsid w:val="007B15D5"/>
    <w:rsid w:val="007D065E"/>
    <w:rsid w:val="007D4FF6"/>
    <w:rsid w:val="007F3A92"/>
    <w:rsid w:val="00814BFB"/>
    <w:rsid w:val="00822F76"/>
    <w:rsid w:val="00825F96"/>
    <w:rsid w:val="00841874"/>
    <w:rsid w:val="00863020"/>
    <w:rsid w:val="00876426"/>
    <w:rsid w:val="008B3D00"/>
    <w:rsid w:val="008D0043"/>
    <w:rsid w:val="008D265C"/>
    <w:rsid w:val="008E20EF"/>
    <w:rsid w:val="008E22FD"/>
    <w:rsid w:val="008F32F6"/>
    <w:rsid w:val="009127F7"/>
    <w:rsid w:val="00913EB9"/>
    <w:rsid w:val="00926AAE"/>
    <w:rsid w:val="00930906"/>
    <w:rsid w:val="0094165E"/>
    <w:rsid w:val="00962AEF"/>
    <w:rsid w:val="009B1E27"/>
    <w:rsid w:val="009E60D1"/>
    <w:rsid w:val="00A265AB"/>
    <w:rsid w:val="00A35D38"/>
    <w:rsid w:val="00AB67BF"/>
    <w:rsid w:val="00AD5DE0"/>
    <w:rsid w:val="00AF4C66"/>
    <w:rsid w:val="00B026A7"/>
    <w:rsid w:val="00B0655D"/>
    <w:rsid w:val="00B35AC5"/>
    <w:rsid w:val="00B36128"/>
    <w:rsid w:val="00B36FA4"/>
    <w:rsid w:val="00B37580"/>
    <w:rsid w:val="00B914E8"/>
    <w:rsid w:val="00BA2F77"/>
    <w:rsid w:val="00BD33CE"/>
    <w:rsid w:val="00BF6E21"/>
    <w:rsid w:val="00C04AFA"/>
    <w:rsid w:val="00C10A0E"/>
    <w:rsid w:val="00C45C38"/>
    <w:rsid w:val="00C45CBA"/>
    <w:rsid w:val="00CC3B26"/>
    <w:rsid w:val="00CD3340"/>
    <w:rsid w:val="00CE7CC4"/>
    <w:rsid w:val="00D04E85"/>
    <w:rsid w:val="00D05B85"/>
    <w:rsid w:val="00D07002"/>
    <w:rsid w:val="00D26302"/>
    <w:rsid w:val="00D26547"/>
    <w:rsid w:val="00D624BA"/>
    <w:rsid w:val="00D62960"/>
    <w:rsid w:val="00D82682"/>
    <w:rsid w:val="00D91535"/>
    <w:rsid w:val="00DC08F0"/>
    <w:rsid w:val="00DC4B7F"/>
    <w:rsid w:val="00DF568B"/>
    <w:rsid w:val="00E02324"/>
    <w:rsid w:val="00E23EED"/>
    <w:rsid w:val="00E2458A"/>
    <w:rsid w:val="00E63413"/>
    <w:rsid w:val="00E750E1"/>
    <w:rsid w:val="00EB5155"/>
    <w:rsid w:val="00ED50C6"/>
    <w:rsid w:val="00ED5992"/>
    <w:rsid w:val="00ED6D06"/>
    <w:rsid w:val="00EE3112"/>
    <w:rsid w:val="00EF12D4"/>
    <w:rsid w:val="00F12EE6"/>
    <w:rsid w:val="00F154F9"/>
    <w:rsid w:val="00F21FBE"/>
    <w:rsid w:val="00F26ECE"/>
    <w:rsid w:val="00F508FC"/>
    <w:rsid w:val="00FA1245"/>
    <w:rsid w:val="00FA67DC"/>
    <w:rsid w:val="00FA6B53"/>
    <w:rsid w:val="00FB5352"/>
    <w:rsid w:val="00FC4DC3"/>
    <w:rsid w:val="00FC503A"/>
    <w:rsid w:val="00FD7987"/>
    <w:rsid w:val="00FE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3C27DA5"/>
  <w15:chartTrackingRefBased/>
  <w15:docId w15:val="{4C814B4B-BE7B-4F78-9DC7-473A2C1A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Stilnaslova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Stilnaslova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Stilnaslova"/>
    <w:next w:val="BodyTex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Times New Roman" w:hAnsi="Times New Roman" w:cs="Times New Roman" w:hint="default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Zadanifontodlomka3">
    <w:name w:val="Zadani font odlomka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Zadanifontodlomka2">
    <w:name w:val="Zadani font odlomka2"/>
  </w:style>
  <w:style w:type="character" w:customStyle="1" w:styleId="WW-Absatz-Standardschriftart111">
    <w:name w:val="WW-Absatz-Standardschriftart111"/>
  </w:style>
  <w:style w:type="character" w:customStyle="1" w:styleId="Zadanifontodlomka1">
    <w:name w:val="Zadani font odlomka1"/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character" w:customStyle="1" w:styleId="Simbolinumeriranja">
    <w:name w:val="Simboli numeriranja"/>
  </w:style>
  <w:style w:type="paragraph" w:customStyle="1" w:styleId="Stilnaslova">
    <w:name w:val="Stil naslova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Opisslike1">
    <w:name w:val="Opis slike1"/>
    <w:basedOn w:val="Normal"/>
    <w:pPr>
      <w:suppressLineNumbers/>
      <w:spacing w:before="120" w:after="120"/>
    </w:pPr>
    <w:rPr>
      <w:rFonts w:cs="Mangal"/>
      <w:i/>
      <w:iCs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aslov1">
    <w:name w:val="Naslov1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customStyle="1" w:styleId="Citati">
    <w:name w:val="Citati"/>
    <w:basedOn w:val="Normal"/>
    <w:pPr>
      <w:spacing w:after="283"/>
      <w:ind w:left="567" w:right="567"/>
    </w:pPr>
  </w:style>
  <w:style w:type="paragraph" w:styleId="Subtitle">
    <w:name w:val="Subtitle"/>
    <w:basedOn w:val="Stilnaslova"/>
    <w:next w:val="BodyText"/>
    <w:qFormat/>
    <w:pPr>
      <w:spacing w:before="60"/>
      <w:jc w:val="center"/>
    </w:pPr>
    <w:rPr>
      <w:sz w:val="36"/>
      <w:szCs w:val="36"/>
    </w:rPr>
  </w:style>
  <w:style w:type="paragraph" w:styleId="BalloonText">
    <w:name w:val="Balloon Text"/>
    <w:basedOn w:val="Normal"/>
    <w:link w:val="BalloonTextChar"/>
    <w:rsid w:val="00B35A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35AC5"/>
    <w:rPr>
      <w:rFonts w:ascii="Segoe UI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rsid w:val="00C10A0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C10A0E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C10A0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C10A0E"/>
    <w:rPr>
      <w:sz w:val="24"/>
      <w:szCs w:val="24"/>
      <w:lang w:eastAsia="zh-CN"/>
    </w:rPr>
  </w:style>
  <w:style w:type="paragraph" w:styleId="NoSpacing">
    <w:name w:val="No Spacing"/>
    <w:uiPriority w:val="1"/>
    <w:qFormat/>
    <w:rsid w:val="008F32F6"/>
    <w:rPr>
      <w:rFonts w:ascii="Calibri" w:eastAsia="Calibri" w:hAnsi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rsid w:val="000573CF"/>
    <w:pPr>
      <w:spacing w:after="120" w:line="480" w:lineRule="auto"/>
    </w:pPr>
  </w:style>
  <w:style w:type="character" w:customStyle="1" w:styleId="BodyText2Char">
    <w:name w:val="Body Text 2 Char"/>
    <w:link w:val="BodyText2"/>
    <w:rsid w:val="000573CF"/>
    <w:rPr>
      <w:sz w:val="24"/>
      <w:szCs w:val="24"/>
      <w:lang w:val="hr-HR" w:eastAsia="zh-CN"/>
    </w:rPr>
  </w:style>
  <w:style w:type="character" w:styleId="Hyperlink">
    <w:name w:val="Hyperlink"/>
    <w:uiPriority w:val="99"/>
    <w:rsid w:val="0069425E"/>
    <w:rPr>
      <w:rFonts w:ascii="Times New Roman" w:hAnsi="Times New Roman" w:cs="Times New Roman"/>
      <w:snapToGrid w:val="0"/>
      <w:color w:val="0000FF"/>
      <w:u w:val="single"/>
    </w:rPr>
  </w:style>
  <w:style w:type="paragraph" w:customStyle="1" w:styleId="Tekstbalonia1">
    <w:name w:val="Tekst balončića1"/>
    <w:basedOn w:val="Normal"/>
    <w:uiPriority w:val="99"/>
    <w:rsid w:val="0069425E"/>
    <w:pPr>
      <w:suppressAutoHyphens w:val="0"/>
    </w:pPr>
    <w:rPr>
      <w:rFonts w:ascii="Tahoma" w:hAnsi="Tahoma" w:cs="Tahoma"/>
      <w:i/>
      <w:iCs/>
      <w:smallCaps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69425E"/>
    <w:pPr>
      <w:suppressAutoHyphens w:val="0"/>
      <w:ind w:left="720"/>
      <w:contextualSpacing/>
    </w:pPr>
    <w:rPr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7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2968</Words>
  <Characters>16921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19850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Zdenci</dc:creator>
  <cp:keywords/>
  <dc:description/>
  <cp:lastModifiedBy>Robert Poljak</cp:lastModifiedBy>
  <cp:revision>2</cp:revision>
  <cp:lastPrinted>2022-11-04T11:21:00Z</cp:lastPrinted>
  <dcterms:created xsi:type="dcterms:W3CDTF">2022-11-04T17:05:00Z</dcterms:created>
  <dcterms:modified xsi:type="dcterms:W3CDTF">2022-11-04T17:05:00Z</dcterms:modified>
</cp:coreProperties>
</file>